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408" w:rsidRPr="008E1E3D" w:rsidRDefault="004C0408" w:rsidP="00113B84">
      <w:pPr>
        <w:suppressAutoHyphens/>
        <w:jc w:val="center"/>
        <w:rPr>
          <w:rFonts w:eastAsia="Arial Unicode MS" w:cs="Arial"/>
          <w:b/>
          <w:kern w:val="1"/>
          <w:lang w:val="sr-Cyrl-RS" w:eastAsia="ar-SA"/>
        </w:rPr>
      </w:pPr>
    </w:p>
    <w:p w:rsidR="004C0408" w:rsidRPr="002005B7" w:rsidRDefault="004C0408" w:rsidP="00113B84">
      <w:pPr>
        <w:suppressAutoHyphens/>
        <w:jc w:val="center"/>
        <w:rPr>
          <w:rFonts w:eastAsia="Arial Unicode MS" w:cs="Arial"/>
          <w:b/>
          <w:kern w:val="1"/>
          <w:lang w:eastAsia="ar-SA"/>
        </w:rPr>
      </w:pPr>
    </w:p>
    <w:p w:rsidR="00113B84" w:rsidRPr="002005B7" w:rsidRDefault="00113B84" w:rsidP="00113B84">
      <w:pPr>
        <w:suppressAutoHyphens/>
        <w:jc w:val="center"/>
        <w:rPr>
          <w:rFonts w:eastAsia="Arial Unicode MS" w:cs="Arial"/>
          <w:b/>
          <w:kern w:val="1"/>
          <w:lang w:val="sr-Cyrl-RS" w:eastAsia="ar-SA"/>
        </w:rPr>
      </w:pPr>
      <w:r w:rsidRPr="002005B7">
        <w:rPr>
          <w:rFonts w:eastAsia="Arial Unicode MS" w:cs="Arial"/>
          <w:b/>
          <w:kern w:val="1"/>
          <w:lang w:eastAsia="ar-SA"/>
        </w:rPr>
        <w:t>ЈАВНО ПРЕДУЗЕЋЕ «ЕЛЕКТРОПРИВРЕДА СРБИЈЕ»</w:t>
      </w:r>
      <w:r w:rsidRPr="002005B7">
        <w:rPr>
          <w:rFonts w:eastAsia="Arial Unicode MS" w:cs="Arial"/>
          <w:b/>
          <w:kern w:val="1"/>
          <w:lang w:val="sr-Cyrl-RS" w:eastAsia="ar-SA"/>
        </w:rPr>
        <w:t xml:space="preserve"> БЕОГРАД</w:t>
      </w:r>
    </w:p>
    <w:p w:rsidR="00113B84" w:rsidRPr="002005B7" w:rsidRDefault="00113B84" w:rsidP="00113B84">
      <w:pPr>
        <w:jc w:val="center"/>
        <w:rPr>
          <w:rFonts w:cs="Arial"/>
          <w:b/>
        </w:rPr>
      </w:pPr>
    </w:p>
    <w:p w:rsidR="004C0408" w:rsidRPr="002005B7" w:rsidRDefault="004C0408" w:rsidP="00113B84">
      <w:pPr>
        <w:jc w:val="center"/>
        <w:rPr>
          <w:rFonts w:cs="Arial"/>
          <w:b/>
        </w:rPr>
      </w:pPr>
    </w:p>
    <w:p w:rsidR="00210557" w:rsidRPr="002005B7" w:rsidRDefault="00DF68D4" w:rsidP="00DF68D4">
      <w:pPr>
        <w:jc w:val="center"/>
        <w:rPr>
          <w:rFonts w:cs="Arial"/>
          <w:lang w:val="sr-Cyrl-RS"/>
        </w:rPr>
      </w:pPr>
      <w:r w:rsidRPr="002005B7">
        <w:rPr>
          <w:rFonts w:cs="Arial"/>
          <w:lang w:val="sr-Cyrl-RS"/>
        </w:rPr>
        <w:t xml:space="preserve">                                                                                                                                                            </w:t>
      </w:r>
      <w:r w:rsidR="004C2756" w:rsidRPr="002005B7">
        <w:rPr>
          <w:rFonts w:cs="Arial"/>
          <w:lang w:val="sr-Cyrl-RS"/>
        </w:rPr>
        <w:t>110601</w:t>
      </w:r>
    </w:p>
    <w:p w:rsidR="004C2756" w:rsidRPr="002005B7" w:rsidRDefault="004C2756" w:rsidP="004C2756">
      <w:pPr>
        <w:jc w:val="right"/>
        <w:rPr>
          <w:rFonts w:cs="Arial"/>
          <w:lang w:val="sr-Cyrl-RS"/>
        </w:rPr>
      </w:pPr>
      <w:r w:rsidRPr="002005B7">
        <w:rPr>
          <w:rFonts w:cs="Arial"/>
          <w:lang w:val="sr-Cyrl-RS"/>
        </w:rPr>
        <w:t>10 година</w:t>
      </w:r>
    </w:p>
    <w:p w:rsidR="00210557" w:rsidRPr="002005B7" w:rsidRDefault="00210557" w:rsidP="00210557">
      <w:pPr>
        <w:jc w:val="center"/>
        <w:rPr>
          <w:rFonts w:cs="Arial"/>
        </w:rPr>
      </w:pPr>
    </w:p>
    <w:p w:rsidR="00210557" w:rsidRPr="002005B7" w:rsidRDefault="00B67C02" w:rsidP="00210557">
      <w:pPr>
        <w:jc w:val="center"/>
        <w:rPr>
          <w:rFonts w:cs="Arial"/>
          <w:lang w:val="sr-Latn-CS"/>
        </w:rPr>
      </w:pPr>
      <w:r w:rsidRPr="002005B7">
        <w:rPr>
          <w:rFonts w:cs="Arial"/>
          <w:noProof/>
        </w:rPr>
        <w:drawing>
          <wp:inline distT="0" distB="0" distL="0" distR="0" wp14:anchorId="74DE308D" wp14:editId="0AF97DD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2005B7" w:rsidRDefault="00210557" w:rsidP="00210557">
      <w:pPr>
        <w:jc w:val="center"/>
        <w:rPr>
          <w:rFonts w:cs="Arial"/>
          <w:lang w:val="sr-Latn-CS"/>
        </w:rPr>
      </w:pPr>
    </w:p>
    <w:p w:rsidR="00210557" w:rsidRPr="002005B7" w:rsidRDefault="00210557" w:rsidP="00210557">
      <w:pPr>
        <w:jc w:val="center"/>
        <w:rPr>
          <w:rFonts w:cs="Arial"/>
          <w:b/>
          <w:lang w:val="sr-Latn-CS"/>
        </w:rPr>
      </w:pPr>
    </w:p>
    <w:p w:rsidR="00210557" w:rsidRPr="002005B7" w:rsidRDefault="00210557" w:rsidP="00874F5B">
      <w:pPr>
        <w:jc w:val="center"/>
        <w:rPr>
          <w:rFonts w:cs="Arial"/>
          <w:b/>
        </w:rPr>
      </w:pPr>
      <w:bookmarkStart w:id="0" w:name="_Toc441215596"/>
      <w:bookmarkStart w:id="1" w:name="_Toc441651535"/>
      <w:bookmarkStart w:id="2" w:name="_Toc442559872"/>
      <w:r w:rsidRPr="002005B7">
        <w:rPr>
          <w:rFonts w:cs="Arial"/>
          <w:b/>
        </w:rPr>
        <w:t>КОНКУРСНА ДОКУМЕНТАЦИЈА</w:t>
      </w:r>
      <w:bookmarkEnd w:id="0"/>
      <w:bookmarkEnd w:id="1"/>
      <w:bookmarkEnd w:id="2"/>
    </w:p>
    <w:p w:rsidR="00210557" w:rsidRPr="002005B7" w:rsidRDefault="00D516F7" w:rsidP="00210557">
      <w:pPr>
        <w:jc w:val="center"/>
        <w:rPr>
          <w:rFonts w:cs="Arial"/>
        </w:rPr>
      </w:pPr>
      <w:r w:rsidRPr="002005B7">
        <w:rPr>
          <w:rFonts w:cs="Arial"/>
          <w:lang w:val="sr-Cyrl-CS"/>
        </w:rPr>
        <w:t xml:space="preserve">за подношење понуда </w:t>
      </w:r>
      <w:r w:rsidR="00210557" w:rsidRPr="002005B7">
        <w:rPr>
          <w:rFonts w:cs="Arial"/>
        </w:rPr>
        <w:t xml:space="preserve">у </w:t>
      </w:r>
      <w:r w:rsidR="00D34466" w:rsidRPr="002005B7">
        <w:rPr>
          <w:rFonts w:cs="Arial"/>
          <w:lang w:val="sr-Latn-RS"/>
        </w:rPr>
        <w:t>o</w:t>
      </w:r>
      <w:r w:rsidR="00D34466" w:rsidRPr="002005B7">
        <w:rPr>
          <w:rFonts w:cs="Arial"/>
          <w:lang w:val="sr-Cyrl-RS"/>
        </w:rPr>
        <w:t xml:space="preserve">твореном </w:t>
      </w:r>
      <w:r w:rsidR="00210557" w:rsidRPr="002005B7">
        <w:rPr>
          <w:rFonts w:cs="Arial"/>
        </w:rPr>
        <w:t xml:space="preserve">поступку </w:t>
      </w:r>
    </w:p>
    <w:p w:rsidR="00210557" w:rsidRPr="002005B7" w:rsidRDefault="00210557" w:rsidP="00874F5B">
      <w:pPr>
        <w:jc w:val="center"/>
        <w:rPr>
          <w:rFonts w:cs="Arial"/>
          <w:lang w:val="sr-Cyrl-RS"/>
        </w:rPr>
      </w:pPr>
      <w:bookmarkStart w:id="3" w:name="_Toc441215597"/>
      <w:bookmarkStart w:id="4" w:name="_Toc441651536"/>
      <w:bookmarkStart w:id="5" w:name="_Toc442559873"/>
      <w:r w:rsidRPr="002005B7">
        <w:rPr>
          <w:rFonts w:cs="Arial"/>
        </w:rPr>
        <w:t>за јавну набавку добара бр</w:t>
      </w:r>
      <w:bookmarkEnd w:id="3"/>
      <w:bookmarkEnd w:id="4"/>
      <w:bookmarkEnd w:id="5"/>
      <w:r w:rsidR="00113B84" w:rsidRPr="002005B7">
        <w:rPr>
          <w:rFonts w:cs="Arial"/>
        </w:rPr>
        <w:t>.</w:t>
      </w:r>
      <w:r w:rsidR="00402698" w:rsidRPr="00402698">
        <w:t xml:space="preserve"> </w:t>
      </w:r>
      <w:r w:rsidR="00402698" w:rsidRPr="00402698">
        <w:rPr>
          <w:rFonts w:cs="Arial"/>
        </w:rPr>
        <w:t>ЈН/4000/0824-1/2020 Јана број 1543/2020</w:t>
      </w:r>
      <w:r w:rsidR="00107763" w:rsidRPr="002005B7">
        <w:rPr>
          <w:rFonts w:cs="Arial"/>
          <w:lang w:val="sr-Latn-RS"/>
        </w:rPr>
        <w:t xml:space="preserve"> </w:t>
      </w:r>
    </w:p>
    <w:p w:rsidR="00E26A27" w:rsidRPr="00E26A27" w:rsidRDefault="008E00C8" w:rsidP="00E26A27">
      <w:pPr>
        <w:jc w:val="center"/>
        <w:rPr>
          <w:rFonts w:cs="Arial"/>
          <w:b/>
        </w:rPr>
      </w:pPr>
      <w:r>
        <w:rPr>
          <w:rFonts w:cs="Arial"/>
          <w:b/>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p>
    <w:p w:rsidR="006D71A0" w:rsidRPr="002005B7" w:rsidRDefault="006D71A0" w:rsidP="006D71A0">
      <w:pPr>
        <w:pStyle w:val="Title"/>
        <w:spacing w:before="0"/>
        <w:rPr>
          <w:rFonts w:cs="Arial"/>
          <w:b w:val="0"/>
          <w:sz w:val="22"/>
          <w:szCs w:val="22"/>
        </w:rPr>
      </w:pPr>
    </w:p>
    <w:p w:rsidR="006D71A0" w:rsidRPr="002005B7" w:rsidRDefault="006D71A0" w:rsidP="0046282D">
      <w:pPr>
        <w:jc w:val="center"/>
        <w:rPr>
          <w:rFonts w:eastAsia="Arial Unicode MS" w:cs="Arial"/>
          <w:b/>
          <w:kern w:val="2"/>
          <w:lang w:val="ru-RU"/>
        </w:rPr>
      </w:pPr>
      <w:r w:rsidRPr="002005B7">
        <w:rPr>
          <w:rFonts w:eastAsia="Arial Unicode MS" w:cs="Arial"/>
          <w:b/>
          <w:kern w:val="2"/>
          <w:lang w:val="ru-RU"/>
        </w:rPr>
        <w:t>К О М И С И Ј А</w:t>
      </w:r>
    </w:p>
    <w:p w:rsidR="006D71A0" w:rsidRPr="00402698" w:rsidRDefault="006D71A0" w:rsidP="00E26A27">
      <w:pPr>
        <w:jc w:val="center"/>
        <w:rPr>
          <w:rFonts w:cs="Arial"/>
          <w:lang w:val="sr-Cyrl-RS"/>
        </w:rPr>
      </w:pPr>
      <w:r w:rsidRPr="002005B7">
        <w:rPr>
          <w:rFonts w:eastAsia="Arial Unicode MS" w:cs="Arial"/>
          <w:kern w:val="2"/>
          <w:lang w:val="ru-RU"/>
        </w:rPr>
        <w:t xml:space="preserve">за спровођење </w:t>
      </w:r>
      <w:r w:rsidR="00E26A27" w:rsidRPr="00E26A27">
        <w:rPr>
          <w:rFonts w:cs="Arial"/>
          <w:iCs/>
        </w:rPr>
        <w:t>ЈН/4000/</w:t>
      </w:r>
      <w:r w:rsidR="0080039D">
        <w:rPr>
          <w:rFonts w:cs="Arial"/>
          <w:iCs/>
          <w:lang w:val="sr-Latn-RS"/>
        </w:rPr>
        <w:t>0824</w:t>
      </w:r>
      <w:r w:rsidR="00402698">
        <w:rPr>
          <w:rFonts w:cs="Arial"/>
          <w:iCs/>
          <w:lang w:val="sr-Latn-RS"/>
        </w:rPr>
        <w:t>-1</w:t>
      </w:r>
      <w:r w:rsidR="00F7262B">
        <w:rPr>
          <w:rFonts w:cs="Arial"/>
          <w:iCs/>
          <w:lang w:val="sr-Cyrl-RS"/>
        </w:rPr>
        <w:t>/2020</w:t>
      </w:r>
      <w:r w:rsidR="00402698">
        <w:rPr>
          <w:rFonts w:cs="Arial"/>
          <w:iCs/>
          <w:lang w:val="sr-Latn-RS"/>
        </w:rPr>
        <w:t xml:space="preserve"> (</w:t>
      </w:r>
      <w:r w:rsidR="00402698">
        <w:rPr>
          <w:rFonts w:cs="Arial"/>
          <w:iCs/>
          <w:lang w:val="sr-Cyrl-RS"/>
        </w:rPr>
        <w:t>ЈАНА 1543/2020)</w:t>
      </w:r>
    </w:p>
    <w:p w:rsidR="006D71A0" w:rsidRDefault="006D71A0" w:rsidP="0046282D">
      <w:pPr>
        <w:jc w:val="center"/>
        <w:rPr>
          <w:rFonts w:eastAsia="Arial Unicode MS" w:cs="Arial"/>
          <w:kern w:val="2"/>
          <w:lang w:val="sr-Cyrl-RS"/>
        </w:rPr>
      </w:pPr>
      <w:r w:rsidRPr="002005B7">
        <w:rPr>
          <w:rFonts w:eastAsia="Arial Unicode MS" w:cs="Arial"/>
          <w:kern w:val="2"/>
          <w:lang w:val="ru-RU"/>
        </w:rPr>
        <w:t xml:space="preserve">формирана Решењем бр. </w:t>
      </w:r>
      <w:r w:rsidR="00402698">
        <w:rPr>
          <w:rFonts w:eastAsia="Arial Unicode MS" w:cs="Arial"/>
          <w:kern w:val="2"/>
          <w:lang w:val="sr-Cyrl-RS"/>
        </w:rPr>
        <w:t>Е.04.04-300043/2-2020</w:t>
      </w:r>
      <w:r w:rsidR="0046282D" w:rsidRPr="002005B7">
        <w:rPr>
          <w:rFonts w:eastAsia="Arial Unicode MS" w:cs="Arial"/>
          <w:kern w:val="2"/>
          <w:lang w:val="sr-Latn-RS"/>
        </w:rPr>
        <w:t xml:space="preserve"> </w:t>
      </w:r>
      <w:r w:rsidR="0046282D" w:rsidRPr="002005B7">
        <w:rPr>
          <w:rFonts w:eastAsia="Arial Unicode MS" w:cs="Arial"/>
          <w:kern w:val="2"/>
          <w:lang w:val="sr-Cyrl-RS"/>
        </w:rPr>
        <w:t xml:space="preserve">од </w:t>
      </w:r>
      <w:r w:rsidR="002C3998">
        <w:rPr>
          <w:rFonts w:eastAsia="Arial Unicode MS" w:cs="Arial"/>
          <w:kern w:val="2"/>
          <w:lang w:val="sr-Cyrl-RS"/>
        </w:rPr>
        <w:t>2</w:t>
      </w:r>
      <w:r w:rsidR="002C3998">
        <w:rPr>
          <w:rFonts w:eastAsia="Arial Unicode MS" w:cs="Arial"/>
          <w:kern w:val="2"/>
          <w:lang w:val="sr-Latn-RS"/>
        </w:rPr>
        <w:t>9</w:t>
      </w:r>
      <w:r w:rsidR="00402698">
        <w:rPr>
          <w:rFonts w:eastAsia="Arial Unicode MS" w:cs="Arial"/>
          <w:kern w:val="2"/>
          <w:lang w:val="sr-Cyrl-RS"/>
        </w:rPr>
        <w:t>.06.2020</w:t>
      </w:r>
      <w:r w:rsidR="00A12A20" w:rsidRPr="002005B7">
        <w:rPr>
          <w:rFonts w:eastAsia="Arial Unicode MS" w:cs="Arial"/>
          <w:kern w:val="2"/>
        </w:rPr>
        <w:t>.</w:t>
      </w:r>
      <w:r w:rsidR="0046282D" w:rsidRPr="002005B7">
        <w:rPr>
          <w:rFonts w:eastAsia="Arial Unicode MS" w:cs="Arial"/>
          <w:kern w:val="2"/>
          <w:lang w:val="sr-Cyrl-RS"/>
        </w:rPr>
        <w:t xml:space="preserve"> године</w:t>
      </w:r>
      <w:r w:rsidR="000143BE">
        <w:rPr>
          <w:rFonts w:eastAsia="Arial Unicode MS" w:cs="Arial"/>
          <w:kern w:val="2"/>
          <w:lang w:val="sr-Cyrl-RS"/>
        </w:rPr>
        <w:t xml:space="preserve"> </w:t>
      </w:r>
      <w:r w:rsidR="000143BE" w:rsidRPr="000143BE">
        <w:rPr>
          <w:rFonts w:eastAsia="Arial Unicode MS" w:cs="Arial"/>
          <w:kern w:val="2"/>
          <w:lang w:val="sr-Cyrl-RS"/>
        </w:rPr>
        <w:t>и Решењем о измени Решења о образовању комисије бр. Е.04.04.-</w:t>
      </w:r>
      <w:r w:rsidR="000143BE" w:rsidRPr="000143BE">
        <w:t xml:space="preserve"> </w:t>
      </w:r>
      <w:r w:rsidR="000143BE">
        <w:rPr>
          <w:rFonts w:eastAsia="Arial Unicode MS" w:cs="Arial"/>
          <w:kern w:val="2"/>
          <w:lang w:val="sr-Cyrl-RS"/>
        </w:rPr>
        <w:t>300043</w:t>
      </w:r>
      <w:r w:rsidR="000143BE" w:rsidRPr="000143BE">
        <w:rPr>
          <w:rFonts w:eastAsia="Arial Unicode MS" w:cs="Arial"/>
          <w:kern w:val="2"/>
          <w:lang w:val="sr-Cyrl-RS"/>
        </w:rPr>
        <w:t>/4-2020 од 02.11.2020.године</w:t>
      </w:r>
    </w:p>
    <w:p w:rsidR="007B0AFD" w:rsidRDefault="007B0AFD" w:rsidP="0046282D">
      <w:pPr>
        <w:jc w:val="center"/>
        <w:rPr>
          <w:rFonts w:eastAsia="Arial Unicode MS" w:cs="Arial"/>
          <w:kern w:val="2"/>
          <w:lang w:val="sr-Cyrl-RS"/>
        </w:rPr>
      </w:pPr>
    </w:p>
    <w:p w:rsidR="007B0AFD" w:rsidRPr="002005B7" w:rsidRDefault="007B0AFD" w:rsidP="0046282D">
      <w:pPr>
        <w:jc w:val="center"/>
        <w:rPr>
          <w:rFonts w:eastAsia="Arial Unicode MS" w:cs="Arial"/>
          <w:kern w:val="2"/>
          <w:lang w:val="sr-Cyrl-RS"/>
        </w:rPr>
      </w:pPr>
    </w:p>
    <w:p w:rsidR="009642F1" w:rsidRPr="007B0AFD" w:rsidRDefault="007B0AFD" w:rsidP="009642F1">
      <w:pPr>
        <w:pStyle w:val="Title"/>
        <w:spacing w:before="0"/>
        <w:rPr>
          <w:rFonts w:cs="Arial"/>
          <w:b w:val="0"/>
          <w:sz w:val="22"/>
          <w:szCs w:val="22"/>
          <w:lang w:val="sr-Latn-RS"/>
        </w:rPr>
      </w:pPr>
      <w:r>
        <w:rPr>
          <w:rFonts w:cs="Arial"/>
          <w:b w:val="0"/>
          <w:sz w:val="22"/>
          <w:szCs w:val="22"/>
          <w:lang w:val="sr-Latn-RS"/>
        </w:rPr>
        <w:t>_________________________</w:t>
      </w:r>
    </w:p>
    <w:p w:rsidR="009642F1" w:rsidRPr="007B0AFD" w:rsidRDefault="009642F1" w:rsidP="009642F1">
      <w:pPr>
        <w:pStyle w:val="Title"/>
        <w:tabs>
          <w:tab w:val="left" w:pos="7035"/>
        </w:tabs>
        <w:spacing w:before="0"/>
        <w:jc w:val="left"/>
        <w:rPr>
          <w:rFonts w:cs="Arial"/>
          <w:b w:val="0"/>
          <w:sz w:val="22"/>
          <w:szCs w:val="22"/>
          <w:lang w:val="sr-Cyrl-RS"/>
        </w:rPr>
      </w:pPr>
      <w:r w:rsidRPr="002005B7">
        <w:rPr>
          <w:rFonts w:cs="Arial"/>
          <w:b w:val="0"/>
          <w:sz w:val="22"/>
          <w:szCs w:val="22"/>
        </w:rPr>
        <w:t xml:space="preserve">                           </w:t>
      </w:r>
      <w:r w:rsidR="00113B84" w:rsidRPr="002005B7">
        <w:rPr>
          <w:rFonts w:cs="Arial"/>
          <w:b w:val="0"/>
          <w:sz w:val="22"/>
          <w:szCs w:val="22"/>
        </w:rPr>
        <w:t xml:space="preserve">                             </w:t>
      </w:r>
      <w:r w:rsidR="00113B84" w:rsidRPr="002005B7">
        <w:rPr>
          <w:rFonts w:cs="Arial"/>
          <w:b w:val="0"/>
          <w:sz w:val="22"/>
          <w:szCs w:val="22"/>
          <w:lang w:val="sr-Cyrl-RS"/>
        </w:rPr>
        <w:t xml:space="preserve">           </w:t>
      </w:r>
      <w:r w:rsidR="007B0AFD">
        <w:rPr>
          <w:rFonts w:cs="Arial"/>
          <w:b w:val="0"/>
          <w:sz w:val="22"/>
          <w:szCs w:val="22"/>
          <w:lang w:val="sr-Cyrl-RS"/>
        </w:rPr>
        <w:t xml:space="preserve">Потпис </w:t>
      </w:r>
      <w:r w:rsidR="00671DDF">
        <w:rPr>
          <w:rFonts w:cs="Arial"/>
          <w:b w:val="0"/>
          <w:sz w:val="22"/>
          <w:szCs w:val="22"/>
          <w:lang w:val="sr-Cyrl-RS"/>
        </w:rPr>
        <w:t>члана К</w:t>
      </w:r>
      <w:r w:rsidR="007B0AFD">
        <w:rPr>
          <w:rFonts w:cs="Arial"/>
          <w:b w:val="0"/>
          <w:sz w:val="22"/>
          <w:szCs w:val="22"/>
          <w:lang w:val="sr-Cyrl-RS"/>
        </w:rPr>
        <w:t>омисије</w:t>
      </w:r>
    </w:p>
    <w:p w:rsidR="00150FCE" w:rsidRPr="002005B7" w:rsidRDefault="00150FCE" w:rsidP="000C50A0">
      <w:pPr>
        <w:pStyle w:val="BodyText"/>
        <w:spacing w:before="0"/>
        <w:jc w:val="center"/>
        <w:rPr>
          <w:rFonts w:cs="Arial"/>
          <w:sz w:val="22"/>
          <w:szCs w:val="22"/>
          <w:lang w:val="ru-RU"/>
        </w:rPr>
      </w:pPr>
    </w:p>
    <w:p w:rsidR="00150FCE" w:rsidRPr="002005B7" w:rsidRDefault="00150FCE" w:rsidP="000C50A0">
      <w:pPr>
        <w:pStyle w:val="BodyText"/>
        <w:spacing w:before="0"/>
        <w:jc w:val="center"/>
        <w:rPr>
          <w:rFonts w:cs="Arial"/>
          <w:sz w:val="22"/>
          <w:szCs w:val="22"/>
          <w:lang w:val="ru-RU"/>
        </w:rPr>
      </w:pPr>
    </w:p>
    <w:p w:rsidR="00150FCE" w:rsidRPr="002005B7" w:rsidRDefault="00150FCE" w:rsidP="000C50A0">
      <w:pPr>
        <w:pStyle w:val="BodyText"/>
        <w:spacing w:before="0"/>
        <w:jc w:val="center"/>
        <w:rPr>
          <w:rFonts w:cs="Arial"/>
          <w:sz w:val="22"/>
          <w:szCs w:val="22"/>
          <w:lang w:val="ru-RU"/>
        </w:rPr>
      </w:pPr>
    </w:p>
    <w:p w:rsidR="00EB2C6E" w:rsidRPr="002005B7" w:rsidRDefault="00EB2C6E" w:rsidP="000C50A0">
      <w:pPr>
        <w:spacing w:before="0"/>
        <w:jc w:val="center"/>
        <w:rPr>
          <w:rFonts w:eastAsia="Arial Unicode MS" w:cs="Arial"/>
          <w:kern w:val="2"/>
          <w:lang w:val="ru-RU"/>
        </w:rPr>
      </w:pPr>
      <w:r w:rsidRPr="002005B7">
        <w:rPr>
          <w:rFonts w:eastAsia="Arial Unicode MS" w:cs="Arial"/>
          <w:kern w:val="2"/>
          <w:lang w:val="ru-RU"/>
        </w:rPr>
        <w:t>(заведено у ЈП ЕПС број</w:t>
      </w:r>
      <w:r w:rsidR="009B1442">
        <w:rPr>
          <w:rFonts w:eastAsia="Arial Unicode MS" w:cs="Arial"/>
          <w:kern w:val="2"/>
          <w:lang w:val="ru-RU"/>
        </w:rPr>
        <w:t xml:space="preserve"> </w:t>
      </w:r>
      <w:r w:rsidR="005B5428">
        <w:rPr>
          <w:rFonts w:eastAsia="Arial Unicode MS" w:cs="Arial"/>
          <w:kern w:val="2"/>
        </w:rPr>
        <w:t>E-04.04-300043/6-2020</w:t>
      </w:r>
      <w:r w:rsidR="00840963">
        <w:rPr>
          <w:rFonts w:eastAsia="Arial Unicode MS" w:cs="Arial"/>
          <w:kern w:val="2"/>
          <w:lang w:val="ru-RU"/>
        </w:rPr>
        <w:t xml:space="preserve"> </w:t>
      </w:r>
      <w:r w:rsidR="009B1442">
        <w:rPr>
          <w:rFonts w:eastAsia="Arial Unicode MS" w:cs="Arial"/>
          <w:kern w:val="2"/>
          <w:lang w:val="ru-RU"/>
        </w:rPr>
        <w:t xml:space="preserve"> о</w:t>
      </w:r>
      <w:r w:rsidR="009B1442">
        <w:rPr>
          <w:rFonts w:eastAsia="Arial Unicode MS" w:cs="Arial"/>
          <w:kern w:val="2"/>
          <w:lang w:val="sr-Cyrl-RS"/>
        </w:rPr>
        <w:t xml:space="preserve">д </w:t>
      </w:r>
      <w:r w:rsidR="005B5428">
        <w:rPr>
          <w:rFonts w:eastAsia="Arial Unicode MS" w:cs="Arial"/>
          <w:kern w:val="2"/>
        </w:rPr>
        <w:t>31.12.2020.</w:t>
      </w:r>
      <w:bookmarkStart w:id="6" w:name="_GoBack"/>
      <w:bookmarkEnd w:id="6"/>
      <w:r w:rsidR="0046282D" w:rsidRPr="002005B7">
        <w:rPr>
          <w:rFonts w:eastAsia="Arial Unicode MS" w:cs="Arial"/>
          <w:kern w:val="2"/>
          <w:lang w:val="ru-RU"/>
        </w:rPr>
        <w:t xml:space="preserve"> године</w:t>
      </w:r>
      <w:r w:rsidRPr="002005B7">
        <w:rPr>
          <w:rFonts w:eastAsia="Arial Unicode MS" w:cs="Arial"/>
          <w:kern w:val="2"/>
          <w:lang w:val="ru-RU"/>
        </w:rPr>
        <w:t>)</w:t>
      </w:r>
    </w:p>
    <w:p w:rsidR="000C50A0" w:rsidRPr="002005B7" w:rsidRDefault="000C50A0" w:rsidP="000C50A0">
      <w:pPr>
        <w:spacing w:before="0"/>
        <w:jc w:val="center"/>
        <w:rPr>
          <w:rFonts w:eastAsia="Arial Unicode MS" w:cs="Arial"/>
          <w:kern w:val="2"/>
          <w:lang w:val="ru-RU"/>
        </w:rPr>
      </w:pPr>
    </w:p>
    <w:p w:rsidR="00A3774E" w:rsidRPr="002005B7" w:rsidRDefault="00A3774E" w:rsidP="000C50A0">
      <w:pPr>
        <w:pStyle w:val="BodyText"/>
        <w:spacing w:before="0"/>
        <w:jc w:val="center"/>
        <w:rPr>
          <w:rFonts w:cs="Arial"/>
          <w:sz w:val="22"/>
          <w:szCs w:val="22"/>
        </w:rPr>
      </w:pPr>
    </w:p>
    <w:p w:rsidR="00C53AC6" w:rsidRPr="002005B7" w:rsidRDefault="00C53AC6" w:rsidP="000C50A0">
      <w:pPr>
        <w:pStyle w:val="BodyText"/>
        <w:spacing w:before="0"/>
        <w:jc w:val="center"/>
        <w:rPr>
          <w:rFonts w:cs="Arial"/>
          <w:sz w:val="22"/>
          <w:szCs w:val="22"/>
        </w:rPr>
      </w:pPr>
    </w:p>
    <w:p w:rsidR="00C53AC6" w:rsidRPr="002005B7" w:rsidRDefault="00C53AC6" w:rsidP="000C50A0">
      <w:pPr>
        <w:pStyle w:val="BodyText"/>
        <w:spacing w:before="0"/>
        <w:jc w:val="center"/>
        <w:rPr>
          <w:rFonts w:cs="Arial"/>
          <w:sz w:val="22"/>
          <w:szCs w:val="22"/>
        </w:rPr>
      </w:pPr>
    </w:p>
    <w:p w:rsidR="00C53AC6" w:rsidRPr="002005B7" w:rsidRDefault="00C53AC6" w:rsidP="000C50A0">
      <w:pPr>
        <w:pStyle w:val="BodyText"/>
        <w:spacing w:before="0"/>
        <w:jc w:val="center"/>
        <w:rPr>
          <w:rFonts w:cs="Arial"/>
          <w:sz w:val="22"/>
          <w:szCs w:val="22"/>
          <w:lang w:val="en-US"/>
        </w:rPr>
      </w:pPr>
    </w:p>
    <w:p w:rsidR="000C50A0" w:rsidRPr="002005B7" w:rsidRDefault="000C50A0" w:rsidP="000C50A0">
      <w:pPr>
        <w:pStyle w:val="BodyText"/>
        <w:spacing w:before="0"/>
        <w:jc w:val="center"/>
        <w:rPr>
          <w:rFonts w:cs="Arial"/>
          <w:sz w:val="22"/>
          <w:szCs w:val="22"/>
          <w:lang w:val="sr-Latn-RS"/>
        </w:rPr>
      </w:pPr>
    </w:p>
    <w:p w:rsidR="00DF6C5D" w:rsidRPr="002005B7" w:rsidRDefault="00DF6C5D" w:rsidP="000C50A0">
      <w:pPr>
        <w:pStyle w:val="BodyText"/>
        <w:spacing w:before="0"/>
        <w:jc w:val="center"/>
        <w:rPr>
          <w:rFonts w:cs="Arial"/>
          <w:sz w:val="22"/>
          <w:szCs w:val="22"/>
          <w:lang w:val="sr-Latn-RS"/>
        </w:rPr>
      </w:pPr>
    </w:p>
    <w:p w:rsidR="00DF6C5D" w:rsidRPr="002005B7" w:rsidRDefault="00DF6C5D" w:rsidP="000C50A0">
      <w:pPr>
        <w:pStyle w:val="BodyText"/>
        <w:spacing w:before="0"/>
        <w:jc w:val="center"/>
        <w:rPr>
          <w:rFonts w:cs="Arial"/>
          <w:sz w:val="22"/>
          <w:szCs w:val="22"/>
          <w:lang w:val="sr-Latn-RS"/>
        </w:rPr>
      </w:pPr>
    </w:p>
    <w:p w:rsidR="00B37917" w:rsidRPr="002005B7" w:rsidRDefault="00F7262B" w:rsidP="000C50A0">
      <w:pPr>
        <w:spacing w:before="0"/>
        <w:jc w:val="center"/>
        <w:rPr>
          <w:rFonts w:cs="Arial"/>
          <w:lang w:val="ru-RU"/>
        </w:rPr>
      </w:pPr>
      <w:r>
        <w:rPr>
          <w:rFonts w:cs="Arial"/>
          <w:lang w:val="sr-Cyrl-RS"/>
        </w:rPr>
        <w:t>Лазаревац,</w:t>
      </w:r>
      <w:r w:rsidR="00C4050B">
        <w:rPr>
          <w:rFonts w:cs="Arial"/>
          <w:lang w:val="ru-RU"/>
        </w:rPr>
        <w:t xml:space="preserve"> </w:t>
      </w:r>
      <w:r>
        <w:rPr>
          <w:rFonts w:cs="Arial"/>
          <w:lang w:val="sr-Latn-RS"/>
        </w:rPr>
        <w:t>2020</w:t>
      </w:r>
      <w:r w:rsidR="00833F8A" w:rsidRPr="002005B7">
        <w:rPr>
          <w:rFonts w:cs="Arial"/>
          <w:lang w:val="sr-Latn-RS"/>
        </w:rPr>
        <w:t>.</w:t>
      </w:r>
      <w:r w:rsidR="001F62BF" w:rsidRPr="002005B7">
        <w:rPr>
          <w:rFonts w:cs="Arial"/>
          <w:lang w:val="ru-RU"/>
        </w:rPr>
        <w:t xml:space="preserve"> </w:t>
      </w:r>
      <w:r w:rsidR="00210557" w:rsidRPr="002005B7">
        <w:rPr>
          <w:rFonts w:cs="Arial"/>
          <w:lang w:val="ru-RU"/>
        </w:rPr>
        <w:t>г</w:t>
      </w:r>
      <w:r w:rsidR="001F62BF" w:rsidRPr="002005B7">
        <w:rPr>
          <w:rFonts w:cs="Arial"/>
          <w:lang w:val="ru-RU"/>
        </w:rPr>
        <w:t>одине</w:t>
      </w:r>
    </w:p>
    <w:p w:rsidR="000C50A0" w:rsidRPr="002005B7" w:rsidRDefault="000C50A0" w:rsidP="000C50A0">
      <w:pPr>
        <w:spacing w:before="0"/>
        <w:jc w:val="center"/>
        <w:rPr>
          <w:rFonts w:cs="Arial"/>
          <w:b/>
          <w:lang w:val="ru-RU"/>
        </w:rPr>
      </w:pPr>
    </w:p>
    <w:p w:rsidR="006D71A0" w:rsidRPr="002005B7" w:rsidRDefault="000C50A0" w:rsidP="006D71A0">
      <w:pPr>
        <w:spacing w:before="0"/>
        <w:rPr>
          <w:rFonts w:eastAsia="TimesNewRomanPSMT" w:cs="Arial"/>
          <w:kern w:val="2"/>
          <w:lang w:val="ru-RU"/>
        </w:rPr>
      </w:pPr>
      <w:r w:rsidRPr="002005B7">
        <w:rPr>
          <w:rFonts w:eastAsia="TimesNewRomanPSMT" w:cs="Arial"/>
          <w:kern w:val="2"/>
          <w:lang w:val="ru-RU"/>
        </w:rPr>
        <w:br w:type="page"/>
      </w:r>
      <w:r w:rsidR="003E3AE2">
        <w:rPr>
          <w:rFonts w:eastAsia="TimesNewRomanPSMT" w:cs="Arial"/>
          <w:kern w:val="2"/>
          <w:lang w:val="ru-RU"/>
        </w:rPr>
        <w:lastRenderedPageBreak/>
        <w:t xml:space="preserve">На основу чл. 32. </w:t>
      </w:r>
      <w:r w:rsidR="006D71A0" w:rsidRPr="002005B7">
        <w:rPr>
          <w:rFonts w:eastAsia="TimesNewRomanPSMT" w:cs="Arial"/>
          <w:kern w:val="2"/>
          <w:lang w:val="ru-RU"/>
        </w:rPr>
        <w:t>и 61. Закона о јавним набавкама („Сл. гласник РС” бр. 124/12, 14/15 и 68/15, у даљем тексту</w:t>
      </w:r>
      <w:r w:rsidR="004C0408" w:rsidRPr="002005B7">
        <w:rPr>
          <w:rFonts w:eastAsia="TimesNewRomanPSMT" w:cs="Arial"/>
          <w:kern w:val="2"/>
          <w:lang w:val="sr-Latn-RS"/>
        </w:rPr>
        <w:t>:</w:t>
      </w:r>
      <w:r w:rsidR="006D71A0" w:rsidRPr="002005B7">
        <w:rPr>
          <w:rFonts w:eastAsia="TimesNewRomanPSMT" w:cs="Arial"/>
          <w:kern w:val="2"/>
          <w:lang w:val="ru-RU"/>
        </w:rPr>
        <w:t xml:space="preserve"> </w:t>
      </w:r>
      <w:r w:rsidR="006D71A0" w:rsidRPr="002005B7">
        <w:rPr>
          <w:rFonts w:eastAsia="Calibri" w:cs="Arial"/>
          <w:bCs/>
        </w:rPr>
        <w:t>Закон</w:t>
      </w:r>
      <w:r w:rsidR="006D71A0" w:rsidRPr="002005B7">
        <w:rPr>
          <w:rFonts w:eastAsia="TimesNewRomanPSMT" w:cs="Arial"/>
          <w:kern w:val="2"/>
          <w:lang w:val="ru-RU"/>
        </w:rPr>
        <w:t>),</w:t>
      </w:r>
      <w:r w:rsidR="006D71A0" w:rsidRPr="002005B7">
        <w:rPr>
          <w:rFonts w:eastAsia="TimesNewRomanPSMT" w:cs="Arial"/>
          <w:kern w:val="2"/>
        </w:rPr>
        <w:t xml:space="preserve"> </w:t>
      </w:r>
      <w:r w:rsidR="006D71A0" w:rsidRPr="002005B7">
        <w:rPr>
          <w:rFonts w:eastAsia="TimesNewRomanPSMT" w:cs="Arial"/>
          <w:kern w:val="2"/>
          <w:lang w:val="ru-RU"/>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6D71A0" w:rsidRPr="002005B7">
        <w:rPr>
          <w:rFonts w:eastAsia="TimesNewRomanPSMT" w:cs="Arial"/>
          <w:kern w:val="2"/>
        </w:rPr>
        <w:t>86/15</w:t>
      </w:r>
      <w:r w:rsidR="006D71A0" w:rsidRPr="002005B7">
        <w:rPr>
          <w:rFonts w:eastAsia="TimesNewRomanPSMT" w:cs="Arial"/>
          <w:kern w:val="2"/>
          <w:lang w:val="ru-RU"/>
        </w:rPr>
        <w:t xml:space="preserve">), </w:t>
      </w:r>
      <w:r w:rsidR="006D71A0" w:rsidRPr="002005B7">
        <w:rPr>
          <w:rFonts w:eastAsia="Arial Unicode MS" w:cs="Arial"/>
          <w:kern w:val="2"/>
          <w:lang w:val="ru-RU"/>
        </w:rPr>
        <w:t xml:space="preserve">Одлуке о покретању поступка јавне набавке број </w:t>
      </w:r>
      <w:r w:rsidR="00402698">
        <w:rPr>
          <w:rFonts w:eastAsia="Arial Unicode MS" w:cs="Arial"/>
          <w:kern w:val="2"/>
          <w:lang w:val="sr-Cyrl-RS"/>
        </w:rPr>
        <w:t>Е.04.04-300043/1-2020</w:t>
      </w:r>
      <w:r w:rsidR="00402698" w:rsidRPr="002005B7">
        <w:rPr>
          <w:rFonts w:eastAsia="Arial Unicode MS" w:cs="Arial"/>
          <w:kern w:val="2"/>
          <w:lang w:val="sr-Latn-RS"/>
        </w:rPr>
        <w:t xml:space="preserve"> </w:t>
      </w:r>
      <w:r w:rsidR="00402698" w:rsidRPr="002005B7">
        <w:rPr>
          <w:rFonts w:eastAsia="Arial Unicode MS" w:cs="Arial"/>
          <w:kern w:val="2"/>
          <w:lang w:val="sr-Cyrl-RS"/>
        </w:rPr>
        <w:t xml:space="preserve">од </w:t>
      </w:r>
      <w:r w:rsidR="002C3998">
        <w:rPr>
          <w:rFonts w:eastAsia="Arial Unicode MS" w:cs="Arial"/>
          <w:kern w:val="2"/>
          <w:lang w:val="sr-Cyrl-RS"/>
        </w:rPr>
        <w:t>29</w:t>
      </w:r>
      <w:r w:rsidR="00402698">
        <w:rPr>
          <w:rFonts w:eastAsia="Arial Unicode MS" w:cs="Arial"/>
          <w:kern w:val="2"/>
          <w:lang w:val="sr-Cyrl-RS"/>
        </w:rPr>
        <w:t>.06.2020</w:t>
      </w:r>
      <w:r w:rsidR="00A12A20" w:rsidRPr="002005B7">
        <w:rPr>
          <w:rFonts w:eastAsia="Arial Unicode MS" w:cs="Arial"/>
          <w:kern w:val="2"/>
        </w:rPr>
        <w:t>.</w:t>
      </w:r>
      <w:r w:rsidR="00A12A20" w:rsidRPr="002005B7">
        <w:rPr>
          <w:rFonts w:eastAsia="Arial Unicode MS" w:cs="Arial"/>
          <w:kern w:val="2"/>
          <w:lang w:val="sr-Cyrl-RS"/>
        </w:rPr>
        <w:t>године</w:t>
      </w:r>
      <w:r w:rsidR="000143BE">
        <w:rPr>
          <w:rFonts w:eastAsia="Arial Unicode MS" w:cs="Arial"/>
          <w:kern w:val="2"/>
          <w:lang w:val="sr-Cyrl-RS"/>
        </w:rPr>
        <w:t>,</w:t>
      </w:r>
      <w:r w:rsidR="006D71A0" w:rsidRPr="002005B7">
        <w:rPr>
          <w:rFonts w:eastAsia="Arial Unicode MS" w:cs="Arial"/>
          <w:kern w:val="2"/>
          <w:lang w:val="ru-RU"/>
        </w:rPr>
        <w:t xml:space="preserve"> Решења о образовању комисије за јавну набавку број</w:t>
      </w:r>
      <w:r w:rsidR="006D71A0" w:rsidRPr="002005B7">
        <w:rPr>
          <w:rFonts w:eastAsia="Arial Unicode MS" w:cs="Arial"/>
          <w:kern w:val="2"/>
          <w:lang w:val="sr-Latn-RS"/>
        </w:rPr>
        <w:t xml:space="preserve"> </w:t>
      </w:r>
      <w:r w:rsidR="00402698">
        <w:rPr>
          <w:rFonts w:eastAsia="Arial Unicode MS" w:cs="Arial"/>
          <w:kern w:val="2"/>
          <w:lang w:val="sr-Cyrl-RS"/>
        </w:rPr>
        <w:t>Е.04.04-300043/2-2020</w:t>
      </w:r>
      <w:r w:rsidR="00402698" w:rsidRPr="002005B7">
        <w:rPr>
          <w:rFonts w:eastAsia="Arial Unicode MS" w:cs="Arial"/>
          <w:kern w:val="2"/>
          <w:lang w:val="sr-Latn-RS"/>
        </w:rPr>
        <w:t xml:space="preserve"> </w:t>
      </w:r>
      <w:r w:rsidR="00402698" w:rsidRPr="002005B7">
        <w:rPr>
          <w:rFonts w:eastAsia="Arial Unicode MS" w:cs="Arial"/>
          <w:kern w:val="2"/>
          <w:lang w:val="sr-Cyrl-RS"/>
        </w:rPr>
        <w:t xml:space="preserve">од </w:t>
      </w:r>
      <w:r w:rsidR="002C3998">
        <w:rPr>
          <w:rFonts w:eastAsia="Arial Unicode MS" w:cs="Arial"/>
          <w:kern w:val="2"/>
          <w:lang w:val="sr-Cyrl-RS"/>
        </w:rPr>
        <w:t>29</w:t>
      </w:r>
      <w:r w:rsidR="00402698">
        <w:rPr>
          <w:rFonts w:eastAsia="Arial Unicode MS" w:cs="Arial"/>
          <w:kern w:val="2"/>
          <w:lang w:val="sr-Cyrl-RS"/>
        </w:rPr>
        <w:t>.06.2020</w:t>
      </w:r>
      <w:r w:rsidR="00E26A27" w:rsidRPr="00E26A27">
        <w:rPr>
          <w:rFonts w:eastAsia="Arial Unicode MS" w:cs="Arial"/>
          <w:kern w:val="2"/>
        </w:rPr>
        <w:t>.</w:t>
      </w:r>
      <w:r w:rsidR="00E26A27">
        <w:rPr>
          <w:rFonts w:eastAsia="Arial Unicode MS" w:cs="Arial"/>
          <w:kern w:val="2"/>
          <w:lang w:val="sr-Cyrl-RS"/>
        </w:rPr>
        <w:t xml:space="preserve"> </w:t>
      </w:r>
      <w:r w:rsidR="00A12A20" w:rsidRPr="002005B7">
        <w:rPr>
          <w:rFonts w:eastAsia="Arial Unicode MS" w:cs="Arial"/>
          <w:kern w:val="2"/>
          <w:lang w:val="sr-Cyrl-RS"/>
        </w:rPr>
        <w:t xml:space="preserve">године </w:t>
      </w:r>
      <w:r w:rsidR="000143BE">
        <w:rPr>
          <w:rFonts w:eastAsia="Arial Unicode MS" w:cs="Arial"/>
          <w:kern w:val="2"/>
          <w:lang w:val="sr-Cyrl-RS"/>
        </w:rPr>
        <w:t>и Решења</w:t>
      </w:r>
      <w:r w:rsidR="000143BE" w:rsidRPr="000143BE">
        <w:rPr>
          <w:rFonts w:eastAsia="Arial Unicode MS" w:cs="Arial"/>
          <w:kern w:val="2"/>
          <w:lang w:val="sr-Cyrl-RS"/>
        </w:rPr>
        <w:t xml:space="preserve"> о измени Решења о образовању комисије бр. Е.04.04.- 300043/4-2020 од 02.11.2020.године </w:t>
      </w:r>
      <w:r w:rsidR="006D71A0" w:rsidRPr="002005B7">
        <w:rPr>
          <w:rFonts w:eastAsia="Arial Unicode MS" w:cs="Arial"/>
          <w:kern w:val="2"/>
          <w:lang w:val="ru-RU"/>
        </w:rPr>
        <w:t>припремљена је:</w:t>
      </w:r>
    </w:p>
    <w:p w:rsidR="006D71A0" w:rsidRPr="002005B7" w:rsidRDefault="006D71A0" w:rsidP="006D71A0">
      <w:pPr>
        <w:pStyle w:val="BodyText"/>
        <w:spacing w:before="0"/>
        <w:rPr>
          <w:rFonts w:cs="Arial"/>
          <w:b/>
          <w:spacing w:val="80"/>
          <w:sz w:val="22"/>
          <w:szCs w:val="22"/>
          <w:lang w:val="ru-RU"/>
        </w:rPr>
      </w:pPr>
    </w:p>
    <w:p w:rsidR="004C0408" w:rsidRPr="002005B7" w:rsidRDefault="004C0408" w:rsidP="006D71A0">
      <w:pPr>
        <w:pStyle w:val="BodyText"/>
        <w:spacing w:before="0"/>
        <w:rPr>
          <w:rFonts w:cs="Arial"/>
          <w:b/>
          <w:spacing w:val="80"/>
          <w:sz w:val="22"/>
          <w:szCs w:val="22"/>
          <w:lang w:val="sr-Latn-RS"/>
        </w:rPr>
      </w:pPr>
    </w:p>
    <w:p w:rsidR="006D71A0" w:rsidRPr="002005B7" w:rsidRDefault="006D71A0" w:rsidP="006D71A0">
      <w:pPr>
        <w:jc w:val="center"/>
        <w:rPr>
          <w:rFonts w:cs="Arial"/>
          <w:b/>
        </w:rPr>
      </w:pPr>
      <w:bookmarkStart w:id="7" w:name="_Toc441215598"/>
      <w:bookmarkStart w:id="8" w:name="_Toc441651537"/>
      <w:bookmarkStart w:id="9" w:name="_Toc442559874"/>
      <w:r w:rsidRPr="002005B7">
        <w:rPr>
          <w:rFonts w:cs="Arial"/>
          <w:b/>
        </w:rPr>
        <w:t>КОНКУРСНА ДОКУМЕНТАЦИЈА</w:t>
      </w:r>
      <w:bookmarkEnd w:id="7"/>
      <w:bookmarkEnd w:id="8"/>
      <w:bookmarkEnd w:id="9"/>
    </w:p>
    <w:p w:rsidR="00E26A27" w:rsidRPr="00F7262B" w:rsidRDefault="00E26A27" w:rsidP="00402698">
      <w:pPr>
        <w:spacing w:before="0"/>
        <w:jc w:val="center"/>
        <w:rPr>
          <w:rFonts w:cs="Arial"/>
          <w:lang w:val="sr-Latn-RS"/>
        </w:rPr>
      </w:pPr>
      <w:r w:rsidRPr="00E26A27">
        <w:rPr>
          <w:rFonts w:cs="Arial"/>
          <w:lang w:val="sr-Cyrl-CS"/>
        </w:rPr>
        <w:t xml:space="preserve">за подношење понуда </w:t>
      </w:r>
      <w:r w:rsidRPr="00E26A27">
        <w:rPr>
          <w:rFonts w:cs="Arial"/>
        </w:rPr>
        <w:t xml:space="preserve">у </w:t>
      </w:r>
      <w:r w:rsidR="00402698" w:rsidRPr="002005B7">
        <w:rPr>
          <w:rFonts w:cs="Arial"/>
          <w:lang w:val="sr-Cyrl-RS"/>
        </w:rPr>
        <w:t xml:space="preserve">отвореном </w:t>
      </w:r>
      <w:r w:rsidR="00402698" w:rsidRPr="002005B7">
        <w:rPr>
          <w:rFonts w:cs="Arial"/>
        </w:rPr>
        <w:t>поступку</w:t>
      </w:r>
    </w:p>
    <w:p w:rsidR="00402698" w:rsidRPr="00E26A27" w:rsidRDefault="00E26A27" w:rsidP="00402698">
      <w:pPr>
        <w:spacing w:before="0"/>
        <w:jc w:val="center"/>
        <w:rPr>
          <w:rFonts w:cs="Arial"/>
          <w:b/>
          <w:iCs/>
          <w:lang w:val="sr-Cyrl-RS"/>
        </w:rPr>
      </w:pPr>
      <w:r w:rsidRPr="00E26A27">
        <w:rPr>
          <w:rFonts w:cs="Arial"/>
        </w:rPr>
        <w:t>за јавну набавку добара бр.</w:t>
      </w:r>
      <w:r w:rsidR="00402698" w:rsidRPr="00402698">
        <w:rPr>
          <w:rFonts w:cs="Arial"/>
          <w:b/>
          <w:iCs/>
          <w:lang w:val="sr-Cyrl-CS"/>
        </w:rPr>
        <w:t xml:space="preserve"> </w:t>
      </w:r>
      <w:r w:rsidR="00402698">
        <w:rPr>
          <w:rFonts w:cs="Arial"/>
          <w:b/>
          <w:iCs/>
          <w:lang w:val="sr-Cyrl-CS"/>
        </w:rPr>
        <w:t>ЈН/4000/0824-1/2020 Јана број 1543/2020</w:t>
      </w:r>
    </w:p>
    <w:p w:rsidR="00E26A27" w:rsidRPr="00E26A27" w:rsidRDefault="00E26A27" w:rsidP="00E26A27">
      <w:pPr>
        <w:spacing w:before="0"/>
        <w:jc w:val="center"/>
        <w:rPr>
          <w:rFonts w:cs="Arial"/>
          <w:lang w:val="sr-Cyrl-RS"/>
        </w:rPr>
      </w:pPr>
    </w:p>
    <w:p w:rsidR="00E26A27" w:rsidRPr="00E26A27" w:rsidRDefault="008E00C8" w:rsidP="00E26A27">
      <w:pPr>
        <w:spacing w:before="0"/>
        <w:jc w:val="center"/>
        <w:rPr>
          <w:rFonts w:cs="Arial"/>
          <w:b/>
        </w:rPr>
      </w:pPr>
      <w:r>
        <w:rPr>
          <w:rFonts w:cs="Arial"/>
          <w:b/>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p>
    <w:p w:rsidR="009D3699" w:rsidRPr="002005B7" w:rsidRDefault="009D3699" w:rsidP="006D71A0">
      <w:pPr>
        <w:spacing w:before="0"/>
        <w:rPr>
          <w:rFonts w:cs="Arial"/>
          <w:i/>
          <w:lang w:val="sr-Latn-CS"/>
        </w:rPr>
      </w:pPr>
    </w:p>
    <w:p w:rsidR="00C62AA7" w:rsidRPr="002005B7" w:rsidRDefault="00C62AA7" w:rsidP="00D44A06">
      <w:pPr>
        <w:pStyle w:val="Title"/>
        <w:rPr>
          <w:rFonts w:cs="Arial"/>
          <w:sz w:val="22"/>
          <w:szCs w:val="22"/>
          <w:lang w:val="de-DE"/>
        </w:rPr>
      </w:pPr>
      <w:r w:rsidRPr="002005B7">
        <w:rPr>
          <w:rFonts w:cs="Arial"/>
          <w:sz w:val="22"/>
          <w:szCs w:val="22"/>
          <w:lang w:val="de-DE"/>
        </w:rPr>
        <w:t>Садр</w:t>
      </w:r>
      <w:r w:rsidRPr="002005B7">
        <w:rPr>
          <w:rFonts w:cs="Arial"/>
          <w:sz w:val="22"/>
          <w:szCs w:val="22"/>
          <w:lang w:val="ru-RU"/>
        </w:rPr>
        <w:t>ж</w:t>
      </w:r>
      <w:r w:rsidRPr="002005B7">
        <w:rPr>
          <w:rFonts w:cs="Arial"/>
          <w:sz w:val="22"/>
          <w:szCs w:val="22"/>
          <w:lang w:val="de-DE"/>
        </w:rPr>
        <w:t>ај</w:t>
      </w:r>
      <w:r w:rsidRPr="002005B7">
        <w:rPr>
          <w:rFonts w:cs="Arial"/>
          <w:sz w:val="22"/>
          <w:szCs w:val="22"/>
          <w:lang w:val="ru-RU"/>
        </w:rPr>
        <w:t xml:space="preserve"> к</w:t>
      </w:r>
      <w:r w:rsidRPr="002005B7">
        <w:rPr>
          <w:rFonts w:cs="Arial"/>
          <w:sz w:val="22"/>
          <w:szCs w:val="22"/>
          <w:lang w:val="de-DE"/>
        </w:rPr>
        <w:t>онкурсне</w:t>
      </w:r>
      <w:r w:rsidRPr="002005B7">
        <w:rPr>
          <w:rFonts w:cs="Arial"/>
          <w:sz w:val="22"/>
          <w:szCs w:val="22"/>
          <w:lang w:val="ru-RU"/>
        </w:rPr>
        <w:t xml:space="preserve"> </w:t>
      </w:r>
      <w:r w:rsidRPr="002005B7">
        <w:rPr>
          <w:rFonts w:cs="Arial"/>
          <w:sz w:val="22"/>
          <w:szCs w:val="22"/>
          <w:lang w:val="de-DE"/>
        </w:rPr>
        <w:t>документације:</w:t>
      </w:r>
    </w:p>
    <w:p w:rsidR="004C0408" w:rsidRPr="002005B7" w:rsidRDefault="004C0408" w:rsidP="00DF6C5D">
      <w:pPr>
        <w:pStyle w:val="Title"/>
        <w:jc w:val="right"/>
        <w:rPr>
          <w:rFonts w:cs="Arial"/>
          <w:b w:val="0"/>
          <w:sz w:val="22"/>
          <w:szCs w:val="22"/>
          <w:lang w:val="sr-Latn-RS"/>
        </w:rPr>
      </w:pPr>
    </w:p>
    <w:p w:rsidR="00C62AA7" w:rsidRPr="002005B7" w:rsidRDefault="004C0408" w:rsidP="004C0408">
      <w:pPr>
        <w:pStyle w:val="Title"/>
        <w:rPr>
          <w:rFonts w:cs="Arial"/>
          <w:b w:val="0"/>
          <w:sz w:val="22"/>
          <w:szCs w:val="22"/>
          <w:lang w:val="ru-RU"/>
        </w:rPr>
      </w:pPr>
      <w:r w:rsidRPr="002005B7">
        <w:rPr>
          <w:rFonts w:cs="Arial"/>
          <w:b w:val="0"/>
          <w:sz w:val="22"/>
          <w:szCs w:val="22"/>
          <w:lang w:val="sr-Latn-RS"/>
        </w:rPr>
        <w:t xml:space="preserve">                                                                                                                                   </w:t>
      </w:r>
    </w:p>
    <w:tbl>
      <w:tblPr>
        <w:tblW w:w="1045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36"/>
        <w:gridCol w:w="8531"/>
        <w:gridCol w:w="1392"/>
      </w:tblGrid>
      <w:tr w:rsidR="00507959" w:rsidRPr="002005B7" w:rsidTr="00507959">
        <w:trPr>
          <w:trHeight w:val="384"/>
          <w:jc w:val="center"/>
        </w:trPr>
        <w:tc>
          <w:tcPr>
            <w:tcW w:w="536" w:type="dxa"/>
          </w:tcPr>
          <w:p w:rsidR="00507959" w:rsidRPr="002005B7" w:rsidRDefault="00507959" w:rsidP="004C3B38">
            <w:pPr>
              <w:tabs>
                <w:tab w:val="left" w:pos="360"/>
                <w:tab w:val="left" w:pos="567"/>
                <w:tab w:val="right" w:leader="dot" w:pos="9639"/>
              </w:tabs>
              <w:jc w:val="center"/>
              <w:rPr>
                <w:rFonts w:cs="Arial"/>
              </w:rPr>
            </w:pPr>
            <w:r w:rsidRPr="002005B7">
              <w:rPr>
                <w:rFonts w:cs="Arial"/>
              </w:rPr>
              <w:t>1.</w:t>
            </w:r>
          </w:p>
        </w:tc>
        <w:tc>
          <w:tcPr>
            <w:tcW w:w="8531" w:type="dxa"/>
            <w:vAlign w:val="center"/>
          </w:tcPr>
          <w:p w:rsidR="00507959" w:rsidRPr="002005B7" w:rsidRDefault="00507959" w:rsidP="004C0408">
            <w:pPr>
              <w:tabs>
                <w:tab w:val="left" w:pos="360"/>
                <w:tab w:val="left" w:pos="567"/>
                <w:tab w:val="right" w:leader="dot" w:pos="9639"/>
              </w:tabs>
              <w:spacing w:before="0"/>
              <w:jc w:val="left"/>
              <w:rPr>
                <w:rFonts w:cs="Arial"/>
                <w:lang w:val="sr-Cyrl-RS"/>
              </w:rPr>
            </w:pPr>
            <w:r w:rsidRPr="002005B7">
              <w:rPr>
                <w:rFonts w:cs="Arial"/>
                <w:lang w:val="sr-Cyrl-RS"/>
              </w:rPr>
              <w:t>Општи подаци о јавној набавци</w:t>
            </w:r>
          </w:p>
        </w:tc>
        <w:tc>
          <w:tcPr>
            <w:tcW w:w="1392" w:type="dxa"/>
          </w:tcPr>
          <w:p w:rsidR="00507959" w:rsidRPr="00507959" w:rsidRDefault="00507959" w:rsidP="00507959">
            <w:pPr>
              <w:tabs>
                <w:tab w:val="left" w:pos="360"/>
                <w:tab w:val="left" w:pos="567"/>
                <w:tab w:val="right" w:leader="dot" w:pos="9639"/>
              </w:tabs>
              <w:spacing w:before="0"/>
              <w:jc w:val="center"/>
              <w:rPr>
                <w:rFonts w:cs="Arial"/>
                <w:lang w:val="sr-Latn-RS"/>
              </w:rPr>
            </w:pPr>
            <w:r>
              <w:rPr>
                <w:rFonts w:cs="Arial"/>
                <w:lang w:val="sr-Latn-RS"/>
              </w:rPr>
              <w:t>3</w:t>
            </w:r>
          </w:p>
        </w:tc>
      </w:tr>
      <w:tr w:rsidR="00507959" w:rsidRPr="002005B7" w:rsidTr="00507959">
        <w:trPr>
          <w:trHeight w:val="373"/>
          <w:jc w:val="center"/>
        </w:trPr>
        <w:tc>
          <w:tcPr>
            <w:tcW w:w="536" w:type="dxa"/>
          </w:tcPr>
          <w:p w:rsidR="00507959" w:rsidRPr="002005B7" w:rsidRDefault="00507959" w:rsidP="004C3B38">
            <w:pPr>
              <w:tabs>
                <w:tab w:val="left" w:pos="360"/>
                <w:tab w:val="left" w:pos="567"/>
                <w:tab w:val="right" w:leader="dot" w:pos="9639"/>
              </w:tabs>
              <w:jc w:val="center"/>
              <w:rPr>
                <w:rFonts w:cs="Arial"/>
                <w:lang w:val="sr-Cyrl-RS"/>
              </w:rPr>
            </w:pPr>
            <w:r w:rsidRPr="002005B7">
              <w:rPr>
                <w:rFonts w:cs="Arial"/>
                <w:lang w:val="sr-Cyrl-RS"/>
              </w:rPr>
              <w:t>2.</w:t>
            </w:r>
          </w:p>
        </w:tc>
        <w:tc>
          <w:tcPr>
            <w:tcW w:w="8531" w:type="dxa"/>
            <w:vAlign w:val="center"/>
          </w:tcPr>
          <w:p w:rsidR="00507959" w:rsidRPr="002005B7" w:rsidRDefault="00507959" w:rsidP="004C0408">
            <w:pPr>
              <w:tabs>
                <w:tab w:val="left" w:pos="317"/>
                <w:tab w:val="left" w:pos="360"/>
                <w:tab w:val="right" w:leader="dot" w:pos="9639"/>
              </w:tabs>
              <w:spacing w:before="0"/>
              <w:jc w:val="left"/>
              <w:rPr>
                <w:rFonts w:cs="Arial"/>
                <w:lang w:val="sr-Cyrl-RS"/>
              </w:rPr>
            </w:pPr>
            <w:r w:rsidRPr="002005B7">
              <w:rPr>
                <w:rFonts w:cs="Arial"/>
                <w:lang w:val="sr-Cyrl-RS"/>
              </w:rPr>
              <w:t>Подаци о предмету набавке</w:t>
            </w:r>
          </w:p>
        </w:tc>
        <w:tc>
          <w:tcPr>
            <w:tcW w:w="1392" w:type="dxa"/>
          </w:tcPr>
          <w:p w:rsidR="00507959" w:rsidRPr="00507959" w:rsidRDefault="00507959" w:rsidP="00507959">
            <w:pPr>
              <w:tabs>
                <w:tab w:val="left" w:pos="317"/>
                <w:tab w:val="left" w:pos="360"/>
                <w:tab w:val="right" w:leader="dot" w:pos="9639"/>
              </w:tabs>
              <w:spacing w:before="0"/>
              <w:jc w:val="center"/>
              <w:rPr>
                <w:rFonts w:cs="Arial"/>
                <w:lang w:val="sr-Latn-RS"/>
              </w:rPr>
            </w:pPr>
            <w:r>
              <w:rPr>
                <w:rFonts w:cs="Arial"/>
                <w:lang w:val="sr-Latn-RS"/>
              </w:rPr>
              <w:t>3</w:t>
            </w:r>
          </w:p>
        </w:tc>
      </w:tr>
      <w:tr w:rsidR="00507959" w:rsidRPr="002005B7" w:rsidTr="00507959">
        <w:trPr>
          <w:trHeight w:val="603"/>
          <w:jc w:val="center"/>
        </w:trPr>
        <w:tc>
          <w:tcPr>
            <w:tcW w:w="536" w:type="dxa"/>
          </w:tcPr>
          <w:p w:rsidR="00507959" w:rsidRPr="002005B7" w:rsidRDefault="00507959" w:rsidP="004C3B38">
            <w:pPr>
              <w:tabs>
                <w:tab w:val="left" w:pos="360"/>
                <w:tab w:val="left" w:pos="567"/>
                <w:tab w:val="right" w:leader="dot" w:pos="9639"/>
              </w:tabs>
              <w:jc w:val="center"/>
              <w:rPr>
                <w:rFonts w:cs="Arial"/>
                <w:lang w:val="sr-Cyrl-RS"/>
              </w:rPr>
            </w:pPr>
            <w:r w:rsidRPr="002005B7">
              <w:rPr>
                <w:rFonts w:cs="Arial"/>
                <w:lang w:val="sr-Cyrl-RS"/>
              </w:rPr>
              <w:t>3.</w:t>
            </w:r>
          </w:p>
        </w:tc>
        <w:tc>
          <w:tcPr>
            <w:tcW w:w="8531" w:type="dxa"/>
            <w:vAlign w:val="center"/>
          </w:tcPr>
          <w:p w:rsidR="00507959" w:rsidRPr="002005B7" w:rsidRDefault="00507959" w:rsidP="004C0408">
            <w:pPr>
              <w:tabs>
                <w:tab w:val="left" w:pos="317"/>
                <w:tab w:val="left" w:pos="360"/>
                <w:tab w:val="right" w:leader="dot" w:pos="9639"/>
              </w:tabs>
              <w:spacing w:before="0"/>
              <w:jc w:val="left"/>
              <w:rPr>
                <w:rFonts w:cs="Arial"/>
                <w:lang w:val="sr-Cyrl-RS"/>
              </w:rPr>
            </w:pPr>
            <w:r w:rsidRPr="002005B7">
              <w:rPr>
                <w:rFonts w:cs="Arial"/>
                <w:lang w:val="sr-Cyrl-RS"/>
              </w:rPr>
              <w:t>Техничка спецификација (врста, техничке карактеристике, квалитет, количина и опис добара...)</w:t>
            </w:r>
          </w:p>
        </w:tc>
        <w:tc>
          <w:tcPr>
            <w:tcW w:w="1392" w:type="dxa"/>
          </w:tcPr>
          <w:p w:rsidR="00507959" w:rsidRPr="00507959" w:rsidRDefault="00507959" w:rsidP="00507959">
            <w:pPr>
              <w:tabs>
                <w:tab w:val="left" w:pos="317"/>
                <w:tab w:val="left" w:pos="360"/>
                <w:tab w:val="right" w:leader="dot" w:pos="9639"/>
              </w:tabs>
              <w:spacing w:before="0"/>
              <w:jc w:val="center"/>
              <w:rPr>
                <w:rFonts w:cs="Arial"/>
                <w:lang w:val="sr-Latn-RS"/>
              </w:rPr>
            </w:pPr>
            <w:r>
              <w:rPr>
                <w:rFonts w:cs="Arial"/>
                <w:lang w:val="sr-Latn-RS"/>
              </w:rPr>
              <w:t>3</w:t>
            </w:r>
          </w:p>
        </w:tc>
      </w:tr>
      <w:tr w:rsidR="00507959" w:rsidRPr="002005B7" w:rsidTr="00507959">
        <w:trPr>
          <w:trHeight w:val="516"/>
          <w:jc w:val="center"/>
        </w:trPr>
        <w:tc>
          <w:tcPr>
            <w:tcW w:w="536" w:type="dxa"/>
          </w:tcPr>
          <w:p w:rsidR="00507959" w:rsidRPr="002005B7" w:rsidRDefault="00507959" w:rsidP="004C3B38">
            <w:pPr>
              <w:tabs>
                <w:tab w:val="left" w:pos="360"/>
                <w:tab w:val="left" w:pos="567"/>
                <w:tab w:val="right" w:leader="dot" w:pos="9639"/>
              </w:tabs>
              <w:jc w:val="center"/>
              <w:rPr>
                <w:rFonts w:cs="Arial"/>
                <w:lang w:val="sr-Cyrl-RS"/>
              </w:rPr>
            </w:pPr>
            <w:r w:rsidRPr="002005B7">
              <w:rPr>
                <w:rFonts w:cs="Arial"/>
              </w:rPr>
              <w:t>4</w:t>
            </w:r>
            <w:r w:rsidRPr="002005B7">
              <w:rPr>
                <w:rFonts w:cs="Arial"/>
                <w:lang w:val="sr-Cyrl-RS"/>
              </w:rPr>
              <w:t>.</w:t>
            </w:r>
          </w:p>
        </w:tc>
        <w:tc>
          <w:tcPr>
            <w:tcW w:w="8531" w:type="dxa"/>
            <w:vAlign w:val="center"/>
          </w:tcPr>
          <w:p w:rsidR="00507959" w:rsidRPr="002005B7" w:rsidRDefault="00507959" w:rsidP="004C0408">
            <w:pPr>
              <w:tabs>
                <w:tab w:val="left" w:pos="317"/>
                <w:tab w:val="left" w:pos="360"/>
                <w:tab w:val="right" w:leader="dot" w:pos="9639"/>
              </w:tabs>
              <w:spacing w:before="0"/>
              <w:jc w:val="left"/>
              <w:rPr>
                <w:rFonts w:cs="Arial"/>
              </w:rPr>
            </w:pPr>
            <w:r w:rsidRPr="002005B7">
              <w:rPr>
                <w:rFonts w:cs="Arial"/>
                <w:lang w:val="sr-Cyrl-RS"/>
              </w:rPr>
              <w:t>Услови за учешће у поступку ЈН и упутство како се доказује испуњеност услова</w:t>
            </w:r>
          </w:p>
        </w:tc>
        <w:tc>
          <w:tcPr>
            <w:tcW w:w="1392" w:type="dxa"/>
          </w:tcPr>
          <w:p w:rsidR="00507959" w:rsidRPr="00507959" w:rsidRDefault="00507959" w:rsidP="00507959">
            <w:pPr>
              <w:tabs>
                <w:tab w:val="left" w:pos="317"/>
                <w:tab w:val="left" w:pos="360"/>
                <w:tab w:val="right" w:leader="dot" w:pos="9639"/>
              </w:tabs>
              <w:spacing w:before="0"/>
              <w:jc w:val="center"/>
              <w:rPr>
                <w:rFonts w:cs="Arial"/>
                <w:lang w:val="sr-Latn-RS"/>
              </w:rPr>
            </w:pPr>
            <w:r>
              <w:rPr>
                <w:rFonts w:cs="Arial"/>
                <w:lang w:val="sr-Latn-RS"/>
              </w:rPr>
              <w:t>11</w:t>
            </w:r>
          </w:p>
        </w:tc>
      </w:tr>
      <w:tr w:rsidR="00507959" w:rsidRPr="002005B7" w:rsidTr="00507959">
        <w:trPr>
          <w:trHeight w:val="384"/>
          <w:jc w:val="center"/>
        </w:trPr>
        <w:tc>
          <w:tcPr>
            <w:tcW w:w="536" w:type="dxa"/>
          </w:tcPr>
          <w:p w:rsidR="00507959" w:rsidRPr="002005B7" w:rsidRDefault="00507959" w:rsidP="004C3B38">
            <w:pPr>
              <w:tabs>
                <w:tab w:val="left" w:pos="360"/>
                <w:tab w:val="left" w:pos="567"/>
                <w:tab w:val="right" w:leader="dot" w:pos="9639"/>
              </w:tabs>
              <w:jc w:val="center"/>
              <w:rPr>
                <w:rFonts w:cs="Arial"/>
                <w:lang w:val="sr-Cyrl-RS"/>
              </w:rPr>
            </w:pPr>
            <w:r w:rsidRPr="002005B7">
              <w:rPr>
                <w:rFonts w:cs="Arial"/>
                <w:lang w:val="sr-Cyrl-RS"/>
              </w:rPr>
              <w:t>5.</w:t>
            </w:r>
          </w:p>
        </w:tc>
        <w:tc>
          <w:tcPr>
            <w:tcW w:w="8531" w:type="dxa"/>
            <w:vAlign w:val="center"/>
          </w:tcPr>
          <w:p w:rsidR="00507959" w:rsidRPr="002005B7" w:rsidRDefault="00507959" w:rsidP="004C0408">
            <w:pPr>
              <w:tabs>
                <w:tab w:val="left" w:pos="317"/>
                <w:tab w:val="left" w:pos="360"/>
                <w:tab w:val="right" w:leader="dot" w:pos="9639"/>
              </w:tabs>
              <w:spacing w:before="0"/>
              <w:jc w:val="left"/>
              <w:rPr>
                <w:rFonts w:cs="Arial"/>
                <w:lang w:val="sr-Cyrl-RS"/>
              </w:rPr>
            </w:pPr>
            <w:r w:rsidRPr="002005B7">
              <w:rPr>
                <w:rFonts w:cs="Arial"/>
                <w:lang w:val="sr-Cyrl-RS"/>
              </w:rPr>
              <w:t>Критеријум за доделу уговора</w:t>
            </w:r>
          </w:p>
        </w:tc>
        <w:tc>
          <w:tcPr>
            <w:tcW w:w="1392" w:type="dxa"/>
          </w:tcPr>
          <w:p w:rsidR="00507959" w:rsidRPr="00507959" w:rsidRDefault="00507959" w:rsidP="00507959">
            <w:pPr>
              <w:tabs>
                <w:tab w:val="left" w:pos="317"/>
                <w:tab w:val="left" w:pos="360"/>
                <w:tab w:val="right" w:leader="dot" w:pos="9639"/>
              </w:tabs>
              <w:spacing w:before="0"/>
              <w:jc w:val="center"/>
              <w:rPr>
                <w:rFonts w:cs="Arial"/>
                <w:lang w:val="sr-Latn-RS"/>
              </w:rPr>
            </w:pPr>
            <w:r>
              <w:rPr>
                <w:rFonts w:cs="Arial"/>
                <w:lang w:val="sr-Latn-RS"/>
              </w:rPr>
              <w:t>15</w:t>
            </w:r>
          </w:p>
        </w:tc>
      </w:tr>
      <w:tr w:rsidR="00507959" w:rsidRPr="002005B7" w:rsidTr="00507959">
        <w:trPr>
          <w:trHeight w:val="373"/>
          <w:jc w:val="center"/>
        </w:trPr>
        <w:tc>
          <w:tcPr>
            <w:tcW w:w="536" w:type="dxa"/>
          </w:tcPr>
          <w:p w:rsidR="00507959" w:rsidRPr="002005B7" w:rsidRDefault="00507959" w:rsidP="004C3B38">
            <w:pPr>
              <w:tabs>
                <w:tab w:val="left" w:pos="360"/>
                <w:tab w:val="left" w:pos="567"/>
                <w:tab w:val="right" w:leader="dot" w:pos="9639"/>
              </w:tabs>
              <w:jc w:val="center"/>
              <w:rPr>
                <w:rFonts w:cs="Arial"/>
              </w:rPr>
            </w:pPr>
            <w:r w:rsidRPr="002005B7">
              <w:rPr>
                <w:rFonts w:cs="Arial"/>
                <w:lang w:val="sr-Cyrl-RS"/>
              </w:rPr>
              <w:t>6</w:t>
            </w:r>
            <w:r w:rsidRPr="002005B7">
              <w:rPr>
                <w:rFonts w:cs="Arial"/>
              </w:rPr>
              <w:t>.</w:t>
            </w:r>
          </w:p>
        </w:tc>
        <w:tc>
          <w:tcPr>
            <w:tcW w:w="8531" w:type="dxa"/>
            <w:vAlign w:val="center"/>
          </w:tcPr>
          <w:p w:rsidR="00507959" w:rsidRPr="002005B7" w:rsidRDefault="00507959" w:rsidP="004C0408">
            <w:pPr>
              <w:tabs>
                <w:tab w:val="left" w:pos="360"/>
                <w:tab w:val="left" w:pos="567"/>
                <w:tab w:val="right" w:leader="dot" w:pos="9639"/>
              </w:tabs>
              <w:spacing w:before="0"/>
              <w:jc w:val="left"/>
              <w:rPr>
                <w:rFonts w:cs="Arial"/>
                <w:lang w:val="sr-Cyrl-RS"/>
              </w:rPr>
            </w:pPr>
            <w:r w:rsidRPr="002005B7">
              <w:rPr>
                <w:rFonts w:cs="Arial"/>
                <w:lang w:val="sr-Cyrl-RS"/>
              </w:rPr>
              <w:t>Упутство понуђачима како да сачине понуду</w:t>
            </w:r>
          </w:p>
        </w:tc>
        <w:tc>
          <w:tcPr>
            <w:tcW w:w="1392" w:type="dxa"/>
          </w:tcPr>
          <w:p w:rsidR="00507959" w:rsidRPr="00507959" w:rsidRDefault="00507959" w:rsidP="00507959">
            <w:pPr>
              <w:tabs>
                <w:tab w:val="left" w:pos="360"/>
                <w:tab w:val="left" w:pos="567"/>
                <w:tab w:val="right" w:leader="dot" w:pos="9639"/>
              </w:tabs>
              <w:spacing w:before="0"/>
              <w:jc w:val="center"/>
              <w:rPr>
                <w:rFonts w:cs="Arial"/>
                <w:lang w:val="sr-Latn-RS"/>
              </w:rPr>
            </w:pPr>
            <w:r>
              <w:rPr>
                <w:rFonts w:cs="Arial"/>
                <w:lang w:val="sr-Latn-RS"/>
              </w:rPr>
              <w:t>15</w:t>
            </w:r>
          </w:p>
        </w:tc>
      </w:tr>
      <w:tr w:rsidR="00507959" w:rsidRPr="002005B7" w:rsidTr="00507959">
        <w:trPr>
          <w:trHeight w:val="384"/>
          <w:jc w:val="center"/>
        </w:trPr>
        <w:tc>
          <w:tcPr>
            <w:tcW w:w="536" w:type="dxa"/>
          </w:tcPr>
          <w:p w:rsidR="00507959" w:rsidRPr="002005B7" w:rsidRDefault="00507959" w:rsidP="004C3B38">
            <w:pPr>
              <w:tabs>
                <w:tab w:val="left" w:pos="360"/>
                <w:tab w:val="left" w:pos="567"/>
                <w:tab w:val="right" w:leader="dot" w:pos="9639"/>
              </w:tabs>
              <w:jc w:val="center"/>
              <w:rPr>
                <w:rFonts w:cs="Arial"/>
              </w:rPr>
            </w:pPr>
            <w:r w:rsidRPr="002005B7">
              <w:rPr>
                <w:rFonts w:cs="Arial"/>
                <w:lang w:val="sr-Cyrl-RS"/>
              </w:rPr>
              <w:t>7</w:t>
            </w:r>
            <w:r w:rsidRPr="002005B7">
              <w:rPr>
                <w:rFonts w:cs="Arial"/>
              </w:rPr>
              <w:t>.</w:t>
            </w:r>
          </w:p>
        </w:tc>
        <w:tc>
          <w:tcPr>
            <w:tcW w:w="8531" w:type="dxa"/>
            <w:vAlign w:val="center"/>
          </w:tcPr>
          <w:p w:rsidR="00507959" w:rsidRPr="002005B7" w:rsidRDefault="00507959" w:rsidP="000A15CB">
            <w:pPr>
              <w:tabs>
                <w:tab w:val="left" w:pos="360"/>
                <w:tab w:val="left" w:pos="567"/>
                <w:tab w:val="right" w:leader="dot" w:pos="9639"/>
              </w:tabs>
              <w:spacing w:before="0"/>
              <w:jc w:val="left"/>
              <w:rPr>
                <w:rFonts w:cs="Arial"/>
                <w:lang w:val="sr-Cyrl-RS"/>
              </w:rPr>
            </w:pPr>
            <w:r>
              <w:rPr>
                <w:rFonts w:cs="Arial"/>
                <w:lang w:val="sr-Cyrl-RS"/>
              </w:rPr>
              <w:t>Обрасци (</w:t>
            </w:r>
            <w:r w:rsidRPr="002005B7">
              <w:rPr>
                <w:rFonts w:cs="Arial"/>
                <w:lang w:val="sr-Cyrl-RS"/>
              </w:rPr>
              <w:t xml:space="preserve">1 - </w:t>
            </w:r>
            <w:r>
              <w:rPr>
                <w:rFonts w:cs="Arial"/>
                <w:lang w:val="sr-Cyrl-RS"/>
              </w:rPr>
              <w:t>6</w:t>
            </w:r>
            <w:r w:rsidRPr="002005B7">
              <w:rPr>
                <w:rFonts w:cs="Arial"/>
                <w:lang w:val="sr-Cyrl-RS"/>
              </w:rPr>
              <w:t>)</w:t>
            </w:r>
          </w:p>
        </w:tc>
        <w:tc>
          <w:tcPr>
            <w:tcW w:w="1392" w:type="dxa"/>
          </w:tcPr>
          <w:p w:rsidR="00507959" w:rsidRPr="00507959" w:rsidRDefault="00507959" w:rsidP="00507959">
            <w:pPr>
              <w:tabs>
                <w:tab w:val="left" w:pos="360"/>
                <w:tab w:val="left" w:pos="567"/>
                <w:tab w:val="right" w:leader="dot" w:pos="9639"/>
              </w:tabs>
              <w:spacing w:before="0"/>
              <w:jc w:val="center"/>
              <w:rPr>
                <w:rFonts w:cs="Arial"/>
                <w:lang w:val="sr-Latn-RS"/>
              </w:rPr>
            </w:pPr>
            <w:r>
              <w:rPr>
                <w:rFonts w:cs="Arial"/>
                <w:lang w:val="sr-Latn-RS"/>
              </w:rPr>
              <w:t>29</w:t>
            </w:r>
          </w:p>
        </w:tc>
      </w:tr>
      <w:tr w:rsidR="00507959" w:rsidRPr="002005B7" w:rsidTr="00507959">
        <w:trPr>
          <w:trHeight w:val="384"/>
          <w:jc w:val="center"/>
        </w:trPr>
        <w:tc>
          <w:tcPr>
            <w:tcW w:w="536" w:type="dxa"/>
          </w:tcPr>
          <w:p w:rsidR="00507959" w:rsidRPr="002005B7" w:rsidRDefault="00507959" w:rsidP="004C3B38">
            <w:pPr>
              <w:tabs>
                <w:tab w:val="left" w:pos="360"/>
                <w:tab w:val="left" w:pos="567"/>
                <w:tab w:val="right" w:leader="dot" w:pos="9639"/>
              </w:tabs>
              <w:jc w:val="center"/>
              <w:rPr>
                <w:rFonts w:cs="Arial"/>
                <w:lang w:val="sr-Cyrl-RS"/>
              </w:rPr>
            </w:pPr>
            <w:r w:rsidRPr="002005B7">
              <w:rPr>
                <w:rFonts w:cs="Arial"/>
                <w:lang w:val="sr-Cyrl-RS"/>
              </w:rPr>
              <w:t>8.</w:t>
            </w:r>
          </w:p>
        </w:tc>
        <w:tc>
          <w:tcPr>
            <w:tcW w:w="8531" w:type="dxa"/>
            <w:vAlign w:val="center"/>
          </w:tcPr>
          <w:p w:rsidR="00507959" w:rsidRPr="002005B7" w:rsidRDefault="00507959" w:rsidP="004C0408">
            <w:pPr>
              <w:tabs>
                <w:tab w:val="left" w:pos="360"/>
                <w:tab w:val="left" w:pos="567"/>
                <w:tab w:val="right" w:leader="dot" w:pos="9639"/>
              </w:tabs>
              <w:spacing w:before="0"/>
              <w:jc w:val="left"/>
              <w:rPr>
                <w:rFonts w:cs="Arial"/>
                <w:lang w:val="sr-Cyrl-RS"/>
              </w:rPr>
            </w:pPr>
            <w:r w:rsidRPr="002005B7">
              <w:rPr>
                <w:rFonts w:cs="Arial"/>
                <w:lang w:val="sr-Cyrl-RS"/>
              </w:rPr>
              <w:t>Модел уговора</w:t>
            </w:r>
          </w:p>
        </w:tc>
        <w:tc>
          <w:tcPr>
            <w:tcW w:w="1392" w:type="dxa"/>
          </w:tcPr>
          <w:p w:rsidR="00507959" w:rsidRPr="00507959" w:rsidRDefault="00507959" w:rsidP="00507959">
            <w:pPr>
              <w:tabs>
                <w:tab w:val="left" w:pos="360"/>
                <w:tab w:val="left" w:pos="567"/>
                <w:tab w:val="right" w:leader="dot" w:pos="9639"/>
              </w:tabs>
              <w:spacing w:before="0"/>
              <w:jc w:val="center"/>
              <w:rPr>
                <w:rFonts w:cs="Arial"/>
                <w:lang w:val="sr-Latn-RS"/>
              </w:rPr>
            </w:pPr>
            <w:r>
              <w:rPr>
                <w:rFonts w:cs="Arial"/>
                <w:lang w:val="sr-Latn-RS"/>
              </w:rPr>
              <w:t>43</w:t>
            </w:r>
          </w:p>
        </w:tc>
      </w:tr>
    </w:tbl>
    <w:p w:rsidR="009D3699" w:rsidRPr="002005B7" w:rsidRDefault="009D3699" w:rsidP="000C50A0">
      <w:pPr>
        <w:pStyle w:val="BodyText"/>
        <w:spacing w:before="0"/>
        <w:rPr>
          <w:rFonts w:cs="Arial"/>
          <w:b/>
          <w:spacing w:val="80"/>
          <w:sz w:val="22"/>
          <w:szCs w:val="22"/>
        </w:rPr>
      </w:pPr>
    </w:p>
    <w:p w:rsidR="000D2755" w:rsidRPr="002005B7" w:rsidRDefault="000D2755" w:rsidP="000C50A0">
      <w:pPr>
        <w:pStyle w:val="BodyText"/>
        <w:spacing w:before="0"/>
        <w:rPr>
          <w:rFonts w:cs="Arial"/>
          <w:b/>
          <w:spacing w:val="80"/>
          <w:sz w:val="22"/>
          <w:szCs w:val="22"/>
        </w:rPr>
      </w:pPr>
    </w:p>
    <w:p w:rsidR="000D2755" w:rsidRPr="002005B7" w:rsidRDefault="000D2755" w:rsidP="000C50A0">
      <w:pPr>
        <w:pStyle w:val="BodyText"/>
        <w:spacing w:before="0"/>
        <w:rPr>
          <w:rFonts w:cs="Arial"/>
          <w:b/>
          <w:spacing w:val="80"/>
          <w:sz w:val="22"/>
          <w:szCs w:val="22"/>
        </w:rPr>
      </w:pPr>
    </w:p>
    <w:p w:rsidR="00F5264D" w:rsidRPr="00374EFF" w:rsidRDefault="00C53AC6" w:rsidP="00C53AC6">
      <w:pPr>
        <w:jc w:val="right"/>
        <w:rPr>
          <w:rFonts w:cs="Arial"/>
          <w:bCs/>
          <w:noProof/>
          <w:lang w:val="sr-Latn-RS"/>
        </w:rPr>
      </w:pPr>
      <w:r w:rsidRPr="002005B7">
        <w:rPr>
          <w:rFonts w:cs="Arial"/>
          <w:bCs/>
          <w:noProof/>
          <w:lang w:val="sr-Cyrl-CS"/>
        </w:rPr>
        <w:t>Укупа</w:t>
      </w:r>
      <w:r w:rsidR="00470AE8" w:rsidRPr="002005B7">
        <w:rPr>
          <w:rFonts w:cs="Arial"/>
          <w:bCs/>
          <w:noProof/>
          <w:lang w:val="sr-Cyrl-CS"/>
        </w:rPr>
        <w:t xml:space="preserve">н број страна документације: </w:t>
      </w:r>
      <w:r w:rsidR="00374EFF">
        <w:rPr>
          <w:rFonts w:cs="Arial"/>
          <w:bCs/>
          <w:noProof/>
          <w:lang w:val="sr-Cyrl-RS"/>
        </w:rPr>
        <w:t>5</w:t>
      </w:r>
      <w:r w:rsidR="00374EFF">
        <w:rPr>
          <w:rFonts w:cs="Arial"/>
          <w:bCs/>
          <w:noProof/>
          <w:lang w:val="sr-Latn-RS"/>
        </w:rPr>
        <w:t>2</w:t>
      </w: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234E17" w:rsidRPr="002005B7" w:rsidRDefault="00234E17" w:rsidP="00C53AC6">
      <w:pPr>
        <w:jc w:val="right"/>
        <w:rPr>
          <w:rFonts w:cs="Arial"/>
          <w:bCs/>
          <w:noProof/>
          <w:lang w:val="sr-Cyrl-CS"/>
        </w:rPr>
      </w:pPr>
    </w:p>
    <w:p w:rsidR="00D13ED0" w:rsidRPr="00564704" w:rsidRDefault="00473AD5" w:rsidP="00D40277">
      <w:pPr>
        <w:pStyle w:val="Heading10"/>
        <w:numPr>
          <w:ilvl w:val="0"/>
          <w:numId w:val="28"/>
        </w:numPr>
        <w:jc w:val="center"/>
        <w:rPr>
          <w:rFonts w:cs="Arial"/>
          <w:lang w:val="sr-Cyrl-RS"/>
        </w:rPr>
      </w:pPr>
      <w:r w:rsidRPr="00564704">
        <w:rPr>
          <w:rFonts w:cs="Arial"/>
          <w:lang w:val="ru-RU"/>
        </w:rPr>
        <w:br w:type="page"/>
      </w:r>
      <w:bookmarkStart w:id="10" w:name="_Toc430335136"/>
      <w:bookmarkStart w:id="11" w:name="_Toc442559876"/>
      <w:bookmarkStart w:id="12" w:name="_Toc427817447"/>
      <w:r w:rsidR="00FA0E61" w:rsidRPr="00564704">
        <w:rPr>
          <w:rFonts w:cs="Arial"/>
        </w:rPr>
        <w:lastRenderedPageBreak/>
        <w:t>ОПШТИ ПОДАЦИ О ЈАВНОЈ НАБАВЦИ</w:t>
      </w:r>
      <w:bookmarkEnd w:id="10"/>
      <w:bookmarkEnd w:id="11"/>
      <w:r w:rsidR="00D40277">
        <w:rPr>
          <w:rFonts w:cs="Arial"/>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7564"/>
      </w:tblGrid>
      <w:tr w:rsidR="002005B7" w:rsidRPr="002005B7" w:rsidTr="00EF6C45">
        <w:trPr>
          <w:trHeight w:val="897"/>
          <w:jc w:val="center"/>
        </w:trPr>
        <w:tc>
          <w:tcPr>
            <w:tcW w:w="2484" w:type="dxa"/>
            <w:shd w:val="clear" w:color="auto" w:fill="auto"/>
            <w:vAlign w:val="center"/>
          </w:tcPr>
          <w:p w:rsidR="004276AD" w:rsidRPr="002005B7" w:rsidRDefault="00D13ED0" w:rsidP="004C0408">
            <w:pPr>
              <w:autoSpaceDE w:val="0"/>
              <w:autoSpaceDN w:val="0"/>
              <w:adjustRightInd w:val="0"/>
              <w:jc w:val="center"/>
              <w:rPr>
                <w:rFonts w:eastAsia="TimesNewRomanPSMT" w:cs="Arial"/>
                <w:bCs/>
              </w:rPr>
            </w:pPr>
            <w:r w:rsidRPr="002005B7">
              <w:rPr>
                <w:rFonts w:cs="Arial"/>
                <w:b/>
                <w:lang w:val="sr-Cyrl-RS"/>
              </w:rPr>
              <w:t xml:space="preserve"> </w:t>
            </w:r>
            <w:r w:rsidR="004276AD" w:rsidRPr="002005B7">
              <w:rPr>
                <w:rFonts w:eastAsia="TimesNewRomanPSMT" w:cs="Arial"/>
                <w:bCs/>
              </w:rPr>
              <w:t>Назив и адреса Наручиоца</w:t>
            </w:r>
          </w:p>
        </w:tc>
        <w:tc>
          <w:tcPr>
            <w:tcW w:w="7564" w:type="dxa"/>
            <w:shd w:val="clear" w:color="auto" w:fill="auto"/>
            <w:vAlign w:val="center"/>
          </w:tcPr>
          <w:p w:rsidR="00402698" w:rsidRPr="002005B7" w:rsidRDefault="00402698" w:rsidP="00402698">
            <w:pPr>
              <w:suppressAutoHyphens/>
              <w:spacing w:before="0"/>
              <w:jc w:val="center"/>
              <w:rPr>
                <w:rFonts w:cs="Arial"/>
              </w:rPr>
            </w:pPr>
            <w:r w:rsidRPr="002005B7">
              <w:rPr>
                <w:rFonts w:cs="Arial"/>
              </w:rPr>
              <w:t>Јавно предузеће „Електропривреда Србије“ Београд,</w:t>
            </w:r>
          </w:p>
          <w:p w:rsidR="00402698" w:rsidRPr="002005B7" w:rsidRDefault="00402698" w:rsidP="00402698">
            <w:pPr>
              <w:suppressAutoHyphens/>
              <w:spacing w:before="0"/>
              <w:jc w:val="center"/>
              <w:rPr>
                <w:rFonts w:cs="Arial"/>
              </w:rPr>
            </w:pPr>
            <w:r w:rsidRPr="002005B7">
              <w:rPr>
                <w:rFonts w:cs="Arial"/>
              </w:rPr>
              <w:t xml:space="preserve">Улица </w:t>
            </w:r>
            <w:r>
              <w:rPr>
                <w:rFonts w:cs="Arial"/>
                <w:lang w:val="sr-Cyrl-RS"/>
              </w:rPr>
              <w:t>Балканска бр. 13</w:t>
            </w:r>
            <w:r w:rsidRPr="002005B7">
              <w:rPr>
                <w:rFonts w:cs="Arial"/>
              </w:rPr>
              <w:t>, 11000 Београд</w:t>
            </w:r>
          </w:p>
          <w:p w:rsidR="002E12CC" w:rsidRPr="002005B7" w:rsidRDefault="00402698" w:rsidP="00402698">
            <w:pPr>
              <w:suppressAutoHyphens/>
              <w:spacing w:before="0"/>
              <w:jc w:val="center"/>
              <w:rPr>
                <w:rFonts w:cs="Arial"/>
                <w:lang w:val="sr-Latn-RS"/>
              </w:rPr>
            </w:pPr>
            <w:r w:rsidRPr="002005B7">
              <w:rPr>
                <w:rFonts w:cs="Arial"/>
                <w:lang w:val="sr-Cyrl-RS"/>
              </w:rPr>
              <w:t>Огранак РБ Колубара, улица Светог Саве 1, Лазаревац</w:t>
            </w:r>
          </w:p>
        </w:tc>
      </w:tr>
      <w:tr w:rsidR="002005B7" w:rsidRPr="002005B7" w:rsidTr="00EF6C45">
        <w:trPr>
          <w:trHeight w:val="569"/>
          <w:jc w:val="center"/>
        </w:trPr>
        <w:tc>
          <w:tcPr>
            <w:tcW w:w="2484" w:type="dxa"/>
            <w:shd w:val="clear" w:color="auto" w:fill="auto"/>
            <w:vAlign w:val="center"/>
          </w:tcPr>
          <w:p w:rsidR="004276AD" w:rsidRPr="002005B7" w:rsidRDefault="004276AD" w:rsidP="004C0408">
            <w:pPr>
              <w:autoSpaceDE w:val="0"/>
              <w:autoSpaceDN w:val="0"/>
              <w:adjustRightInd w:val="0"/>
              <w:spacing w:before="0"/>
              <w:jc w:val="center"/>
              <w:rPr>
                <w:rFonts w:eastAsia="TimesNewRomanPSMT" w:cs="Arial"/>
                <w:bCs/>
              </w:rPr>
            </w:pPr>
            <w:r w:rsidRPr="002005B7">
              <w:rPr>
                <w:rFonts w:eastAsia="TimesNewRomanPSMT" w:cs="Arial"/>
                <w:bCs/>
              </w:rPr>
              <w:t>Интернет страница Наручиоца</w:t>
            </w:r>
          </w:p>
        </w:tc>
        <w:tc>
          <w:tcPr>
            <w:tcW w:w="7564" w:type="dxa"/>
            <w:shd w:val="clear" w:color="auto" w:fill="auto"/>
            <w:vAlign w:val="center"/>
          </w:tcPr>
          <w:p w:rsidR="002E12CC" w:rsidRPr="002005B7" w:rsidRDefault="00472709" w:rsidP="004C0408">
            <w:pPr>
              <w:autoSpaceDE w:val="0"/>
              <w:autoSpaceDN w:val="0"/>
              <w:adjustRightInd w:val="0"/>
              <w:spacing w:before="0"/>
              <w:jc w:val="center"/>
              <w:rPr>
                <w:rFonts w:eastAsia="Arial Unicode MS" w:cs="Arial"/>
                <w:kern w:val="1"/>
                <w:u w:val="single"/>
                <w:lang w:val="sr-Latn-RS" w:eastAsia="ar-SA"/>
              </w:rPr>
            </w:pPr>
            <w:hyperlink r:id="rId165" w:history="1">
              <w:r w:rsidR="00402698">
                <w:rPr>
                  <w:rStyle w:val="Hyperlink"/>
                </w:rPr>
                <w:t>www.eps.rs/cir/kolubara</w:t>
              </w:r>
            </w:hyperlink>
            <w:hyperlink r:id="rId166" w:history="1"/>
          </w:p>
        </w:tc>
      </w:tr>
      <w:tr w:rsidR="002005B7" w:rsidRPr="002005B7" w:rsidTr="005C005D">
        <w:trPr>
          <w:trHeight w:val="691"/>
          <w:jc w:val="center"/>
        </w:trPr>
        <w:tc>
          <w:tcPr>
            <w:tcW w:w="2484" w:type="dxa"/>
            <w:shd w:val="clear" w:color="auto" w:fill="auto"/>
            <w:vAlign w:val="center"/>
          </w:tcPr>
          <w:p w:rsidR="004276AD" w:rsidRPr="002005B7" w:rsidRDefault="004276AD" w:rsidP="00185132">
            <w:pPr>
              <w:autoSpaceDE w:val="0"/>
              <w:autoSpaceDN w:val="0"/>
              <w:adjustRightInd w:val="0"/>
              <w:spacing w:before="0"/>
              <w:jc w:val="center"/>
              <w:rPr>
                <w:rFonts w:eastAsia="TimesNewRomanPSMT" w:cs="Arial"/>
                <w:bCs/>
              </w:rPr>
            </w:pPr>
            <w:r w:rsidRPr="002005B7">
              <w:rPr>
                <w:rFonts w:eastAsia="TimesNewRomanPSMT" w:cs="Arial"/>
                <w:bCs/>
              </w:rPr>
              <w:t>Врста поступка</w:t>
            </w:r>
          </w:p>
        </w:tc>
        <w:tc>
          <w:tcPr>
            <w:tcW w:w="7564" w:type="dxa"/>
            <w:shd w:val="clear" w:color="auto" w:fill="auto"/>
            <w:vAlign w:val="center"/>
          </w:tcPr>
          <w:p w:rsidR="004276AD" w:rsidRPr="002005B7" w:rsidRDefault="00402698" w:rsidP="004C0408">
            <w:pPr>
              <w:autoSpaceDE w:val="0"/>
              <w:autoSpaceDN w:val="0"/>
              <w:adjustRightInd w:val="0"/>
              <w:spacing w:before="0"/>
              <w:jc w:val="center"/>
              <w:rPr>
                <w:rFonts w:eastAsia="TimesNewRomanPSMT" w:cs="Arial"/>
                <w:bCs/>
                <w:lang w:val="sr-Cyrl-RS"/>
              </w:rPr>
            </w:pPr>
            <w:r w:rsidRPr="002005B7">
              <w:rPr>
                <w:rFonts w:eastAsia="TimesNewRomanPSMT" w:cs="Arial"/>
                <w:bCs/>
                <w:lang w:val="sr-Cyrl-RS"/>
              </w:rPr>
              <w:t>Отворени поступак</w:t>
            </w:r>
          </w:p>
        </w:tc>
      </w:tr>
      <w:tr w:rsidR="002005B7" w:rsidRPr="002005B7" w:rsidTr="0028750F">
        <w:trPr>
          <w:trHeight w:val="716"/>
          <w:jc w:val="center"/>
        </w:trPr>
        <w:tc>
          <w:tcPr>
            <w:tcW w:w="2484" w:type="dxa"/>
            <w:shd w:val="clear" w:color="auto" w:fill="auto"/>
            <w:vAlign w:val="center"/>
          </w:tcPr>
          <w:p w:rsidR="004276AD" w:rsidRPr="002005B7" w:rsidRDefault="004276AD" w:rsidP="004C0408">
            <w:pPr>
              <w:autoSpaceDE w:val="0"/>
              <w:autoSpaceDN w:val="0"/>
              <w:adjustRightInd w:val="0"/>
              <w:spacing w:before="0"/>
              <w:jc w:val="center"/>
              <w:rPr>
                <w:rFonts w:eastAsia="TimesNewRomanPSMT" w:cs="Arial"/>
                <w:bCs/>
              </w:rPr>
            </w:pPr>
            <w:r w:rsidRPr="002005B7">
              <w:rPr>
                <w:rFonts w:eastAsia="TimesNewRomanPSMT" w:cs="Arial"/>
                <w:bCs/>
              </w:rPr>
              <w:t>Предмет јавне набавке</w:t>
            </w:r>
          </w:p>
        </w:tc>
        <w:tc>
          <w:tcPr>
            <w:tcW w:w="7564" w:type="dxa"/>
            <w:shd w:val="clear" w:color="auto" w:fill="auto"/>
            <w:vAlign w:val="center"/>
          </w:tcPr>
          <w:p w:rsidR="00161242" w:rsidRPr="005D6AC4" w:rsidRDefault="008E00C8" w:rsidP="00161242">
            <w:pPr>
              <w:pStyle w:val="Header"/>
              <w:jc w:val="center"/>
              <w:rPr>
                <w:sz w:val="22"/>
                <w:szCs w:val="22"/>
              </w:rPr>
            </w:pPr>
            <w:r>
              <w:rPr>
                <w:sz w:val="22"/>
                <w:szCs w:val="22"/>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p>
          <w:p w:rsidR="004276AD" w:rsidRPr="001C00A3" w:rsidRDefault="004276AD" w:rsidP="00185132">
            <w:pPr>
              <w:pStyle w:val="Title"/>
              <w:spacing w:before="0"/>
              <w:rPr>
                <w:rFonts w:cs="Arial"/>
                <w:b w:val="0"/>
                <w:sz w:val="22"/>
                <w:szCs w:val="22"/>
                <w:lang w:val="en-US"/>
              </w:rPr>
            </w:pPr>
          </w:p>
        </w:tc>
      </w:tr>
      <w:tr w:rsidR="002005B7" w:rsidRPr="002005B7" w:rsidTr="0028750F">
        <w:trPr>
          <w:trHeight w:val="683"/>
          <w:jc w:val="center"/>
        </w:trPr>
        <w:tc>
          <w:tcPr>
            <w:tcW w:w="2484" w:type="dxa"/>
            <w:shd w:val="clear" w:color="auto" w:fill="auto"/>
            <w:vAlign w:val="center"/>
          </w:tcPr>
          <w:p w:rsidR="004C0408" w:rsidRPr="002005B7" w:rsidRDefault="004C0408" w:rsidP="004C0408">
            <w:pPr>
              <w:autoSpaceDE w:val="0"/>
              <w:autoSpaceDN w:val="0"/>
              <w:adjustRightInd w:val="0"/>
              <w:jc w:val="center"/>
              <w:rPr>
                <w:rFonts w:eastAsia="TimesNewRomanPSMT" w:cs="Arial"/>
                <w:bCs/>
              </w:rPr>
            </w:pPr>
            <w:r w:rsidRPr="002005B7">
              <w:rPr>
                <w:rFonts w:cs="Arial"/>
              </w:rPr>
              <w:t>Опис сваке партије</w:t>
            </w:r>
          </w:p>
        </w:tc>
        <w:tc>
          <w:tcPr>
            <w:tcW w:w="7564" w:type="dxa"/>
            <w:shd w:val="clear" w:color="auto" w:fill="auto"/>
            <w:vAlign w:val="center"/>
          </w:tcPr>
          <w:p w:rsidR="004C0408" w:rsidRPr="0028750F" w:rsidRDefault="0028750F" w:rsidP="004C0408">
            <w:pPr>
              <w:autoSpaceDE w:val="0"/>
              <w:autoSpaceDN w:val="0"/>
              <w:adjustRightInd w:val="0"/>
              <w:rPr>
                <w:rFonts w:eastAsia="TimesNewRomanPSMT" w:cs="Arial"/>
                <w:bCs/>
                <w:lang w:val="sr-Cyrl-RS"/>
              </w:rPr>
            </w:pPr>
            <w:r>
              <w:rPr>
                <w:rFonts w:eastAsia="TimesNewRomanPSMT" w:cs="Arial"/>
                <w:bCs/>
                <w:lang w:val="sr-Cyrl-RS"/>
              </w:rPr>
              <w:t xml:space="preserve">                     Јавна набавка није обликована по партијама.</w:t>
            </w:r>
          </w:p>
        </w:tc>
      </w:tr>
      <w:tr w:rsidR="002005B7" w:rsidRPr="002005B7" w:rsidTr="00EF6C45">
        <w:trPr>
          <w:trHeight w:val="594"/>
          <w:jc w:val="center"/>
        </w:trPr>
        <w:tc>
          <w:tcPr>
            <w:tcW w:w="2484" w:type="dxa"/>
            <w:shd w:val="clear" w:color="auto" w:fill="auto"/>
            <w:vAlign w:val="center"/>
          </w:tcPr>
          <w:p w:rsidR="004C0408" w:rsidRPr="002005B7" w:rsidRDefault="004C0408" w:rsidP="004C0408">
            <w:pPr>
              <w:autoSpaceDE w:val="0"/>
              <w:autoSpaceDN w:val="0"/>
              <w:adjustRightInd w:val="0"/>
              <w:spacing w:before="0"/>
              <w:jc w:val="center"/>
              <w:rPr>
                <w:rFonts w:eastAsia="TimesNewRomanPSMT" w:cs="Arial"/>
                <w:bCs/>
              </w:rPr>
            </w:pPr>
            <w:r w:rsidRPr="002005B7">
              <w:rPr>
                <w:rFonts w:eastAsia="TimesNewRomanPSMT" w:cs="Arial"/>
                <w:bCs/>
              </w:rPr>
              <w:t>Циљ поступка</w:t>
            </w:r>
          </w:p>
        </w:tc>
        <w:tc>
          <w:tcPr>
            <w:tcW w:w="7564" w:type="dxa"/>
            <w:shd w:val="clear" w:color="auto" w:fill="auto"/>
            <w:vAlign w:val="center"/>
          </w:tcPr>
          <w:p w:rsidR="004C0408" w:rsidRPr="002005B7" w:rsidRDefault="00185132" w:rsidP="004C0408">
            <w:pPr>
              <w:autoSpaceDE w:val="0"/>
              <w:autoSpaceDN w:val="0"/>
              <w:adjustRightInd w:val="0"/>
              <w:spacing w:before="0"/>
              <w:jc w:val="center"/>
              <w:rPr>
                <w:rFonts w:eastAsia="TimesNewRomanPSMT" w:cs="Arial"/>
                <w:bCs/>
              </w:rPr>
            </w:pPr>
            <w:r w:rsidRPr="002005B7">
              <w:rPr>
                <w:rFonts w:eastAsia="TimesNewRomanPSMT" w:cs="Arial"/>
                <w:bCs/>
              </w:rPr>
              <w:t>Закључење Уговора о јавној набавци</w:t>
            </w:r>
          </w:p>
        </w:tc>
      </w:tr>
      <w:tr w:rsidR="004C0408" w:rsidRPr="002005B7" w:rsidTr="00EF6C45">
        <w:trPr>
          <w:trHeight w:val="650"/>
          <w:jc w:val="center"/>
        </w:trPr>
        <w:tc>
          <w:tcPr>
            <w:tcW w:w="2484" w:type="dxa"/>
            <w:shd w:val="clear" w:color="auto" w:fill="auto"/>
            <w:vAlign w:val="center"/>
          </w:tcPr>
          <w:p w:rsidR="004C0408" w:rsidRPr="002005B7" w:rsidRDefault="004C0408" w:rsidP="004C0408">
            <w:pPr>
              <w:autoSpaceDE w:val="0"/>
              <w:autoSpaceDN w:val="0"/>
              <w:adjustRightInd w:val="0"/>
              <w:jc w:val="center"/>
              <w:rPr>
                <w:rFonts w:eastAsia="TimesNewRomanPSMT" w:cs="Arial"/>
                <w:bCs/>
              </w:rPr>
            </w:pPr>
            <w:r w:rsidRPr="002005B7">
              <w:rPr>
                <w:rFonts w:eastAsia="TimesNewRomanPSMT" w:cs="Arial"/>
                <w:bCs/>
              </w:rPr>
              <w:t>Контакт</w:t>
            </w:r>
          </w:p>
        </w:tc>
        <w:tc>
          <w:tcPr>
            <w:tcW w:w="7564" w:type="dxa"/>
            <w:shd w:val="clear" w:color="auto" w:fill="auto"/>
            <w:vAlign w:val="center"/>
          </w:tcPr>
          <w:p w:rsidR="004C0408" w:rsidRPr="00F7262B" w:rsidRDefault="00F7262B" w:rsidP="00185132">
            <w:pPr>
              <w:spacing w:before="0"/>
              <w:jc w:val="center"/>
              <w:rPr>
                <w:rFonts w:cs="Arial"/>
                <w:lang w:val="sr-Cyrl-RS"/>
              </w:rPr>
            </w:pPr>
            <w:r>
              <w:rPr>
                <w:lang w:val="sr-Latn-RS"/>
              </w:rPr>
              <w:t>Pitanja.nabavke@</w:t>
            </w:r>
            <w:r w:rsidR="0080039D">
              <w:rPr>
                <w:lang w:val="sr-Latn-RS"/>
              </w:rPr>
              <w:t>rbkolubara.rs</w:t>
            </w:r>
          </w:p>
        </w:tc>
      </w:tr>
    </w:tbl>
    <w:p w:rsidR="0028750F" w:rsidRPr="002005B7" w:rsidRDefault="0028750F" w:rsidP="001C1D68">
      <w:pPr>
        <w:spacing w:before="0"/>
        <w:jc w:val="left"/>
        <w:rPr>
          <w:rFonts w:cs="Arial"/>
          <w:lang w:val="sr-Cyrl-RS"/>
        </w:rPr>
      </w:pPr>
    </w:p>
    <w:p w:rsidR="007922CD" w:rsidRPr="002005B7" w:rsidRDefault="003E3AE2" w:rsidP="00D40277">
      <w:pPr>
        <w:pStyle w:val="Heading10"/>
        <w:jc w:val="center"/>
        <w:rPr>
          <w:rFonts w:cs="Arial"/>
          <w:lang w:val="sr-Cyrl-RS"/>
        </w:rPr>
      </w:pPr>
      <w:bookmarkStart w:id="13" w:name="_Toc442559878"/>
      <w:bookmarkStart w:id="14" w:name="_Toc427817448"/>
      <w:r>
        <w:rPr>
          <w:rFonts w:cs="Arial"/>
          <w:lang w:val="sr-Cyrl-RS"/>
        </w:rPr>
        <w:t>2.</w:t>
      </w:r>
      <w:r w:rsidR="002E12CC" w:rsidRPr="002005B7">
        <w:rPr>
          <w:rFonts w:cs="Arial"/>
          <w:lang w:val="sr-Cyrl-RS"/>
        </w:rPr>
        <w:t>ПОДАЦИ О ПРЕДМЕТУ ЈАВНЕ НАБАВКЕ</w:t>
      </w:r>
    </w:p>
    <w:p w:rsidR="007922CD" w:rsidRDefault="007922CD" w:rsidP="002A06AD">
      <w:pPr>
        <w:spacing w:before="0"/>
        <w:rPr>
          <w:lang w:val="sr-Cyrl-RS" w:eastAsia="ar-SA"/>
        </w:rPr>
      </w:pPr>
    </w:p>
    <w:p w:rsidR="0028750F" w:rsidRPr="002005B7" w:rsidRDefault="0028750F" w:rsidP="002A06AD">
      <w:pPr>
        <w:spacing w:before="0"/>
        <w:rPr>
          <w:lang w:val="sr-Cyrl-RS" w:eastAsia="ar-SA"/>
        </w:rPr>
      </w:pPr>
    </w:p>
    <w:p w:rsidR="0032186E" w:rsidRDefault="002E12CC" w:rsidP="00460DFC">
      <w:pPr>
        <w:pStyle w:val="Heading10"/>
        <w:numPr>
          <w:ilvl w:val="1"/>
          <w:numId w:val="26"/>
        </w:numPr>
        <w:spacing w:before="0"/>
        <w:jc w:val="both"/>
        <w:rPr>
          <w:rFonts w:cs="Arial"/>
          <w:lang w:val="sr-Cyrl-RS"/>
        </w:rPr>
      </w:pPr>
      <w:r w:rsidRPr="002005B7">
        <w:rPr>
          <w:rFonts w:cs="Arial"/>
          <w:lang w:val="sr-Cyrl-RS"/>
        </w:rPr>
        <w:t xml:space="preserve">Опис предмета јавне набавке, назив и ознака из општег речника </w:t>
      </w:r>
      <w:r w:rsidR="0032186E" w:rsidRPr="002005B7">
        <w:rPr>
          <w:rFonts w:cs="Arial"/>
          <w:lang w:val="sr-Cyrl-RS"/>
        </w:rPr>
        <w:t xml:space="preserve"> </w:t>
      </w:r>
      <w:r w:rsidRPr="002005B7">
        <w:rPr>
          <w:rFonts w:cs="Arial"/>
          <w:lang w:val="sr-Cyrl-RS"/>
        </w:rPr>
        <w:t>набавке</w:t>
      </w:r>
    </w:p>
    <w:p w:rsidR="0028750F" w:rsidRPr="0028750F" w:rsidRDefault="0028750F" w:rsidP="0028750F">
      <w:pPr>
        <w:rPr>
          <w:lang w:val="sr-Cyrl-RS" w:eastAsia="ar-SA"/>
        </w:rPr>
      </w:pPr>
    </w:p>
    <w:p w:rsidR="00161242" w:rsidRPr="00161242" w:rsidRDefault="006D71A0" w:rsidP="003E3AE2">
      <w:pPr>
        <w:pStyle w:val="Heading10"/>
        <w:spacing w:before="0"/>
        <w:ind w:left="0" w:firstLine="0"/>
        <w:rPr>
          <w:rFonts w:cs="Arial"/>
          <w:b w:val="0"/>
          <w:lang w:val="sr-Cyrl-RS"/>
        </w:rPr>
      </w:pPr>
      <w:r w:rsidRPr="002005B7">
        <w:rPr>
          <w:rFonts w:cs="Arial"/>
          <w:b w:val="0"/>
          <w:lang w:eastAsia="zh-CN"/>
        </w:rPr>
        <w:t>Опис предмета јавне набавке:</w:t>
      </w:r>
      <w:r w:rsidR="0028750F">
        <w:rPr>
          <w:rFonts w:cs="Arial"/>
          <w:b w:val="0"/>
          <w:lang w:val="sr-Cyrl-RS" w:eastAsia="zh-CN"/>
        </w:rPr>
        <w:t>“</w:t>
      </w:r>
      <w:r w:rsidR="00161242" w:rsidRPr="00161242">
        <w:rPr>
          <w:sz w:val="16"/>
          <w:szCs w:val="16"/>
        </w:rPr>
        <w:t xml:space="preserve"> </w:t>
      </w:r>
      <w:r w:rsidR="00161242" w:rsidRPr="00161242">
        <w:rPr>
          <w:rFonts w:cs="Arial"/>
          <w:b w:val="0"/>
          <w:lang w:val="en-US"/>
        </w:rPr>
        <w:t xml:space="preserve">Набавка недостајуће машинске опреме и репро-материјала за израду челичне конструкције транспортера Б-2000 и његово опремање </w:t>
      </w:r>
      <w:r w:rsidR="00C80B9E">
        <w:rPr>
          <w:rFonts w:cs="Arial"/>
          <w:b w:val="0"/>
          <w:lang w:val="en-US"/>
        </w:rPr>
        <w:t>–</w:t>
      </w:r>
      <w:r w:rsidR="00161242" w:rsidRPr="00161242">
        <w:rPr>
          <w:rFonts w:cs="Arial"/>
          <w:b w:val="0"/>
          <w:lang w:val="en-US"/>
        </w:rPr>
        <w:t xml:space="preserve"> </w:t>
      </w:r>
      <w:r w:rsidR="00C80B9E">
        <w:rPr>
          <w:rFonts w:cs="Arial"/>
          <w:b w:val="0"/>
          <w:lang w:val="sr-Cyrl-RS"/>
        </w:rPr>
        <w:t>Набавка лежајева и кућишта</w:t>
      </w:r>
      <w:r w:rsidR="00161242">
        <w:rPr>
          <w:rFonts w:cs="Arial"/>
          <w:b w:val="0"/>
          <w:lang w:val="sr-Cyrl-RS"/>
        </w:rPr>
        <w:t>“</w:t>
      </w:r>
    </w:p>
    <w:p w:rsidR="0028750F" w:rsidRPr="0028750F" w:rsidRDefault="0028750F" w:rsidP="003E3AE2">
      <w:pPr>
        <w:pStyle w:val="Heading10"/>
        <w:spacing w:before="0"/>
        <w:ind w:left="0" w:firstLine="0"/>
        <w:rPr>
          <w:lang w:val="sr-Cyrl-RS"/>
        </w:rPr>
      </w:pPr>
    </w:p>
    <w:p w:rsidR="006D71A0" w:rsidRPr="00402698" w:rsidRDefault="006D71A0" w:rsidP="003E3AE2">
      <w:pPr>
        <w:spacing w:before="0"/>
        <w:rPr>
          <w:rFonts w:cs="Arial"/>
          <w:lang w:val="sr-Cyrl-RS"/>
        </w:rPr>
      </w:pPr>
      <w:r w:rsidRPr="002005B7">
        <w:rPr>
          <w:rFonts w:cs="Arial"/>
          <w:lang w:eastAsia="zh-CN"/>
        </w:rPr>
        <w:t xml:space="preserve">Назив из општег речника набавке: </w:t>
      </w:r>
      <w:r w:rsidR="005D6AC4" w:rsidRPr="005D6AC4">
        <w:rPr>
          <w:rFonts w:cs="Arial"/>
          <w:lang w:eastAsia="zh-CN"/>
        </w:rPr>
        <w:t>Лежајеви</w:t>
      </w:r>
      <w:r w:rsidR="00402698">
        <w:rPr>
          <w:rFonts w:cs="Arial"/>
          <w:lang w:val="sr-Cyrl-RS" w:eastAsia="zh-CN"/>
        </w:rPr>
        <w:t>, кућишта лежаја</w:t>
      </w:r>
    </w:p>
    <w:p w:rsidR="0028750F" w:rsidRPr="002005B7" w:rsidRDefault="0028750F" w:rsidP="003E3AE2">
      <w:pPr>
        <w:spacing w:before="0"/>
        <w:rPr>
          <w:rFonts w:eastAsia="Calibri" w:cs="Arial"/>
          <w:bCs/>
          <w:iCs/>
          <w:lang w:val="sr-Latn-RS"/>
        </w:rPr>
      </w:pPr>
    </w:p>
    <w:p w:rsidR="005D6AC4" w:rsidRPr="005D6AC4" w:rsidRDefault="006D71A0" w:rsidP="005D6AC4">
      <w:pPr>
        <w:spacing w:before="0"/>
        <w:rPr>
          <w:rFonts w:cs="Arial"/>
          <w:lang w:eastAsia="zh-CN"/>
        </w:rPr>
      </w:pPr>
      <w:r w:rsidRPr="002005B7">
        <w:rPr>
          <w:rFonts w:cs="Arial"/>
          <w:lang w:eastAsia="zh-CN"/>
        </w:rPr>
        <w:t xml:space="preserve">Ознака из општег речника набавке: </w:t>
      </w:r>
      <w:r w:rsidR="00402698">
        <w:rPr>
          <w:rFonts w:cs="Arial"/>
          <w:lang w:eastAsia="zh-CN"/>
        </w:rPr>
        <w:t>44440000-6, 42141200-1.</w:t>
      </w:r>
    </w:p>
    <w:p w:rsidR="0032186E" w:rsidRPr="002005B7" w:rsidRDefault="0032186E" w:rsidP="003E3AE2">
      <w:pPr>
        <w:spacing w:before="0"/>
        <w:rPr>
          <w:rFonts w:cs="Arial"/>
          <w:lang w:val="sr-Cyrl-RS" w:eastAsia="zh-CN"/>
        </w:rPr>
      </w:pPr>
    </w:p>
    <w:p w:rsidR="007E3154" w:rsidRDefault="002E12CC" w:rsidP="003E3AE2">
      <w:pPr>
        <w:spacing w:before="0"/>
        <w:rPr>
          <w:rFonts w:cs="Arial"/>
          <w:lang w:val="sr-Cyrl-RS" w:eastAsia="zh-CN"/>
        </w:rPr>
      </w:pPr>
      <w:r w:rsidRPr="002005B7">
        <w:rPr>
          <w:rFonts w:cs="Arial"/>
          <w:lang w:eastAsia="zh-CN"/>
        </w:rPr>
        <w:t>Детаљани подаци о предмету набавке наведени су у техничкој спецификацији (поглавље 3. Конкурсне документације)</w:t>
      </w:r>
      <w:r w:rsidR="007922CD" w:rsidRPr="002005B7">
        <w:rPr>
          <w:rFonts w:cs="Arial"/>
          <w:lang w:val="sr-Cyrl-RS" w:eastAsia="zh-CN"/>
        </w:rPr>
        <w:t>.</w:t>
      </w:r>
    </w:p>
    <w:p w:rsidR="006275AA" w:rsidRPr="002005B7" w:rsidRDefault="006275AA" w:rsidP="007922CD">
      <w:pPr>
        <w:spacing w:before="0"/>
        <w:rPr>
          <w:rFonts w:cs="Arial"/>
          <w:lang w:val="sr-Cyrl-RS" w:eastAsia="zh-CN"/>
        </w:rPr>
      </w:pPr>
    </w:p>
    <w:p w:rsidR="00E975FC" w:rsidRDefault="00DB369C" w:rsidP="00D40277">
      <w:pPr>
        <w:pStyle w:val="Heading10"/>
        <w:numPr>
          <w:ilvl w:val="0"/>
          <w:numId w:val="31"/>
        </w:numPr>
        <w:spacing w:before="0"/>
        <w:ind w:left="284" w:hanging="284"/>
        <w:jc w:val="center"/>
        <w:rPr>
          <w:rFonts w:cs="Arial"/>
          <w:lang w:val="sr-Cyrl-RS"/>
        </w:rPr>
      </w:pPr>
      <w:r w:rsidRPr="002005B7">
        <w:rPr>
          <w:rFonts w:cs="Arial"/>
        </w:rPr>
        <w:t>ТЕХНИЧК</w:t>
      </w:r>
      <w:r w:rsidR="0032186E" w:rsidRPr="002005B7">
        <w:rPr>
          <w:rFonts w:cs="Arial"/>
          <w:lang w:val="sr-Cyrl-RS"/>
        </w:rPr>
        <w:t>А</w:t>
      </w:r>
      <w:r w:rsidRPr="002005B7">
        <w:rPr>
          <w:rFonts w:cs="Arial"/>
        </w:rPr>
        <w:t xml:space="preserve"> </w:t>
      </w:r>
      <w:r w:rsidR="0032186E" w:rsidRPr="002005B7">
        <w:rPr>
          <w:rFonts w:cs="Arial"/>
          <w:lang w:val="sr-Cyrl-RS"/>
        </w:rPr>
        <w:t>СПЕЦИФИКАЦИЈА</w:t>
      </w:r>
      <w:bookmarkEnd w:id="13"/>
    </w:p>
    <w:p w:rsidR="00161242" w:rsidRPr="00113E17" w:rsidRDefault="00D40277" w:rsidP="00161242">
      <w:pPr>
        <w:autoSpaceDE w:val="0"/>
        <w:autoSpaceDN w:val="0"/>
        <w:adjustRightInd w:val="0"/>
        <w:rPr>
          <w:rFonts w:cs="Arial"/>
          <w:b/>
          <w:bCs/>
        </w:rPr>
      </w:pPr>
      <w:r>
        <w:rPr>
          <w:rFonts w:cs="Arial"/>
          <w:b/>
          <w:bCs/>
        </w:rPr>
        <w:br/>
      </w:r>
      <w:r w:rsidR="00161242" w:rsidRPr="00113E17">
        <w:rPr>
          <w:rFonts w:cs="Arial"/>
          <w:b/>
          <w:bCs/>
        </w:rPr>
        <w:t>3.1. Врста</w:t>
      </w:r>
      <w:r w:rsidR="00161242" w:rsidRPr="00113E17">
        <w:rPr>
          <w:rFonts w:cs="Arial"/>
          <w:b/>
          <w:bCs/>
          <w:lang w:val="sr-Cyrl-RS"/>
        </w:rPr>
        <w:t>/</w:t>
      </w:r>
      <w:r w:rsidR="00161242" w:rsidRPr="00113E17">
        <w:rPr>
          <w:rFonts w:cs="Arial"/>
          <w:b/>
          <w:bCs/>
        </w:rPr>
        <w:t>опис и количина добара</w:t>
      </w:r>
    </w:p>
    <w:p w:rsidR="00161242" w:rsidRPr="00113E17" w:rsidRDefault="00161242" w:rsidP="00161242">
      <w:pPr>
        <w:autoSpaceDE w:val="0"/>
        <w:autoSpaceDN w:val="0"/>
        <w:adjustRightInd w:val="0"/>
        <w:rPr>
          <w:rFonts w:cs="Arial"/>
        </w:rPr>
      </w:pPr>
      <w:r w:rsidRPr="00113E17">
        <w:rPr>
          <w:rFonts w:cs="Arial"/>
        </w:rPr>
        <w:t>1</w:t>
      </w:r>
      <w:r w:rsidRPr="00113E17">
        <w:rPr>
          <w:rFonts w:cs="Arial"/>
          <w:lang w:val="sr-Cyrl-RS"/>
        </w:rPr>
        <w:t>.</w:t>
      </w:r>
      <w:r w:rsidRPr="00113E17">
        <w:rPr>
          <w:rFonts w:cs="Arial"/>
        </w:rPr>
        <w:t xml:space="preserve"> Ležaj 23192 CAK/W33 „</w:t>
      </w:r>
      <w:r w:rsidR="00220D32">
        <w:rPr>
          <w:rFonts w:cs="Arial"/>
        </w:rPr>
        <w:t xml:space="preserve">SKF </w:t>
      </w:r>
      <w:r w:rsidRPr="00113E17">
        <w:rPr>
          <w:rFonts w:cs="Arial"/>
        </w:rPr>
        <w:t>или одговарајуће“</w:t>
      </w:r>
      <w:r w:rsidRPr="00113E17">
        <w:rPr>
          <w:rFonts w:cs="Arial"/>
          <w:lang w:val="sr-Cyrl-RS"/>
        </w:rPr>
        <w:t>_____________</w:t>
      </w:r>
      <w:r w:rsidR="00CC1628" w:rsidRPr="00113E17">
        <w:rPr>
          <w:rFonts w:cs="Arial"/>
        </w:rPr>
        <w:t>ком 14,</w:t>
      </w:r>
    </w:p>
    <w:p w:rsidR="00161242" w:rsidRDefault="00161242" w:rsidP="00161242">
      <w:pPr>
        <w:autoSpaceDE w:val="0"/>
        <w:autoSpaceDN w:val="0"/>
        <w:adjustRightInd w:val="0"/>
        <w:rPr>
          <w:rFonts w:cs="Arial"/>
        </w:rPr>
      </w:pPr>
      <w:r w:rsidRPr="00113E17">
        <w:rPr>
          <w:rFonts w:cs="Arial"/>
        </w:rPr>
        <w:t>2</w:t>
      </w:r>
      <w:r w:rsidRPr="00113E17">
        <w:rPr>
          <w:rFonts w:cs="Arial"/>
          <w:lang w:val="sr-Cyrl-RS"/>
        </w:rPr>
        <w:t>.</w:t>
      </w:r>
      <w:r w:rsidRPr="00113E17">
        <w:rPr>
          <w:rFonts w:cs="Arial"/>
        </w:rPr>
        <w:t xml:space="preserve"> </w:t>
      </w:r>
      <w:r w:rsidR="00DD29C3">
        <w:rPr>
          <w:rFonts w:cs="Arial"/>
          <w:lang w:val="sr-Latn-RS"/>
        </w:rPr>
        <w:t>Čaura</w:t>
      </w:r>
      <w:r w:rsidRPr="00113E17">
        <w:rPr>
          <w:rFonts w:cs="Arial"/>
        </w:rPr>
        <w:t xml:space="preserve"> OH 3192 H „</w:t>
      </w:r>
      <w:r w:rsidR="00220D32">
        <w:rPr>
          <w:rFonts w:cs="Arial"/>
        </w:rPr>
        <w:t xml:space="preserve">SKF </w:t>
      </w:r>
      <w:r w:rsidRPr="00113E17">
        <w:rPr>
          <w:rFonts w:cs="Arial"/>
        </w:rPr>
        <w:t xml:space="preserve">или одговарајуће“ </w:t>
      </w:r>
      <w:r w:rsidRPr="00113E17">
        <w:rPr>
          <w:rFonts w:cs="Arial"/>
          <w:lang w:val="sr-Cyrl-RS"/>
        </w:rPr>
        <w:t>________________</w:t>
      </w:r>
      <w:r w:rsidR="00CC1628" w:rsidRPr="00113E17">
        <w:rPr>
          <w:rFonts w:cs="Arial"/>
        </w:rPr>
        <w:t>ком 14,</w:t>
      </w:r>
    </w:p>
    <w:p w:rsidR="00220D32" w:rsidRPr="00220D32" w:rsidRDefault="00220D32" w:rsidP="00161242">
      <w:pPr>
        <w:autoSpaceDE w:val="0"/>
        <w:autoSpaceDN w:val="0"/>
        <w:adjustRightInd w:val="0"/>
        <w:rPr>
          <w:rFonts w:cs="Arial"/>
          <w:noProof/>
          <w:lang w:val="sr-Cyrl-CS"/>
        </w:rPr>
      </w:pPr>
      <w:r w:rsidRPr="00220D32">
        <w:rPr>
          <w:rFonts w:cs="Arial"/>
          <w:noProof/>
          <w:u w:val="single"/>
          <w:lang w:val="sr-Cyrl-CS"/>
        </w:rPr>
        <w:t>Напомена</w:t>
      </w:r>
      <w:r w:rsidRPr="00220D32">
        <w:rPr>
          <w:rFonts w:cs="Arial"/>
          <w:noProof/>
          <w:lang w:val="sr-Cyrl-CS"/>
        </w:rPr>
        <w:t xml:space="preserve">: </w:t>
      </w:r>
      <w:r>
        <w:rPr>
          <w:rFonts w:cs="Arial"/>
          <w:noProof/>
          <w:lang w:val="sr-Cyrl-CS"/>
        </w:rPr>
        <w:t>Позиције</w:t>
      </w:r>
      <w:r w:rsidRPr="00220D32">
        <w:rPr>
          <w:rFonts w:cs="Arial"/>
          <w:noProof/>
          <w:lang w:val="sr-Cyrl-CS"/>
        </w:rPr>
        <w:t xml:space="preserve"> 1 </w:t>
      </w:r>
      <w:r>
        <w:rPr>
          <w:rFonts w:cs="Arial"/>
          <w:noProof/>
          <w:lang w:val="sr-Cyrl-CS"/>
        </w:rPr>
        <w:t>и</w:t>
      </w:r>
      <w:r w:rsidRPr="00220D32">
        <w:rPr>
          <w:rFonts w:cs="Arial"/>
          <w:noProof/>
          <w:lang w:val="sr-Cyrl-CS"/>
        </w:rPr>
        <w:t xml:space="preserve"> 2</w:t>
      </w:r>
      <w:r>
        <w:rPr>
          <w:rFonts w:cs="Arial"/>
          <w:noProof/>
          <w:lang w:val="sr-Latn-RS"/>
        </w:rPr>
        <w:t xml:space="preserve">, </w:t>
      </w:r>
      <w:r w:rsidRPr="00220D32">
        <w:rPr>
          <w:rFonts w:cs="Arial"/>
          <w:noProof/>
          <w:lang w:val="sr-Cyrl-CS"/>
        </w:rPr>
        <w:t xml:space="preserve"> </w:t>
      </w:r>
      <w:r>
        <w:rPr>
          <w:rFonts w:cs="Arial"/>
          <w:noProof/>
          <w:lang w:val="sr-Cyrl-CS"/>
        </w:rPr>
        <w:t>тј</w:t>
      </w:r>
      <w:r w:rsidRPr="00220D32">
        <w:rPr>
          <w:rFonts w:cs="Arial"/>
          <w:noProof/>
          <w:lang w:val="sr-Cyrl-CS"/>
        </w:rPr>
        <w:t xml:space="preserve">. </w:t>
      </w:r>
      <w:r>
        <w:rPr>
          <w:rFonts w:cs="Arial"/>
          <w:b/>
          <w:noProof/>
          <w:lang w:val="sr-Cyrl-CS"/>
        </w:rPr>
        <w:t>лежај</w:t>
      </w:r>
      <w:r w:rsidRPr="00220D32">
        <w:rPr>
          <w:rFonts w:cs="Arial"/>
          <w:b/>
          <w:noProof/>
          <w:lang w:val="sr-Cyrl-CS"/>
        </w:rPr>
        <w:t xml:space="preserve"> </w:t>
      </w:r>
      <w:r>
        <w:rPr>
          <w:rFonts w:cs="Arial"/>
          <w:b/>
          <w:noProof/>
          <w:lang w:val="sr-Cyrl-CS"/>
        </w:rPr>
        <w:t>и</w:t>
      </w:r>
      <w:r w:rsidRPr="00220D32">
        <w:rPr>
          <w:rFonts w:cs="Arial"/>
          <w:b/>
          <w:noProof/>
          <w:lang w:val="sr-Cyrl-CS"/>
        </w:rPr>
        <w:t xml:space="preserve"> </w:t>
      </w:r>
      <w:r>
        <w:rPr>
          <w:rFonts w:cs="Arial"/>
          <w:b/>
          <w:noProof/>
          <w:lang w:val="sr-Cyrl-CS"/>
        </w:rPr>
        <w:t>припадајућа</w:t>
      </w:r>
      <w:r w:rsidRPr="00220D32">
        <w:rPr>
          <w:rFonts w:cs="Arial"/>
          <w:b/>
          <w:noProof/>
          <w:lang w:val="sr-Cyrl-CS"/>
        </w:rPr>
        <w:t xml:space="preserve"> </w:t>
      </w:r>
      <w:r>
        <w:rPr>
          <w:rFonts w:cs="Arial"/>
          <w:b/>
          <w:noProof/>
          <w:lang w:val="sr-Cyrl-CS"/>
        </w:rPr>
        <w:t>хилзна</w:t>
      </w:r>
      <w:r w:rsidRPr="00220D32">
        <w:rPr>
          <w:rFonts w:cs="Arial"/>
          <w:b/>
          <w:noProof/>
          <w:lang w:val="sr-Cyrl-CS"/>
        </w:rPr>
        <w:t xml:space="preserve"> </w:t>
      </w:r>
      <w:r>
        <w:rPr>
          <w:rFonts w:cs="Arial"/>
          <w:b/>
          <w:noProof/>
          <w:lang w:val="sr-Cyrl-CS"/>
        </w:rPr>
        <w:t>са</w:t>
      </w:r>
      <w:r w:rsidRPr="00220D32">
        <w:rPr>
          <w:rFonts w:cs="Arial"/>
          <w:b/>
          <w:noProof/>
          <w:lang w:val="sr-Cyrl-CS"/>
        </w:rPr>
        <w:t xml:space="preserve"> </w:t>
      </w:r>
      <w:r>
        <w:rPr>
          <w:rFonts w:cs="Arial"/>
          <w:b/>
          <w:noProof/>
          <w:lang w:val="sr-Cyrl-CS"/>
        </w:rPr>
        <w:t>осигурачем</w:t>
      </w:r>
      <w:r w:rsidRPr="00220D32">
        <w:rPr>
          <w:rFonts w:cs="Arial"/>
          <w:b/>
          <w:noProof/>
          <w:lang w:val="sr-Cyrl-CS"/>
        </w:rPr>
        <w:t xml:space="preserve"> </w:t>
      </w:r>
      <w:r>
        <w:rPr>
          <w:rFonts w:cs="Arial"/>
          <w:b/>
          <w:noProof/>
          <w:lang w:val="sr-Cyrl-CS"/>
        </w:rPr>
        <w:t>и</w:t>
      </w:r>
      <w:r w:rsidRPr="00220D32">
        <w:rPr>
          <w:rFonts w:cs="Arial"/>
          <w:b/>
          <w:noProof/>
          <w:lang w:val="sr-Cyrl-CS"/>
        </w:rPr>
        <w:t xml:space="preserve"> </w:t>
      </w:r>
      <w:r>
        <w:rPr>
          <w:rFonts w:cs="Arial"/>
          <w:b/>
          <w:noProof/>
          <w:lang w:val="sr-Cyrl-CS"/>
        </w:rPr>
        <w:t>навртком</w:t>
      </w:r>
      <w:r w:rsidRPr="00220D32">
        <w:rPr>
          <w:rFonts w:cs="Arial"/>
          <w:b/>
          <w:noProof/>
          <w:lang w:val="sr-Cyrl-CS"/>
        </w:rPr>
        <w:t xml:space="preserve"> (</w:t>
      </w:r>
      <w:r>
        <w:rPr>
          <w:rFonts w:cs="Arial"/>
          <w:b/>
          <w:noProof/>
          <w:lang w:val="sr-Cyrl-CS"/>
        </w:rPr>
        <w:t>пакет</w:t>
      </w:r>
      <w:r w:rsidRPr="00220D32">
        <w:rPr>
          <w:rFonts w:cs="Arial"/>
          <w:b/>
          <w:noProof/>
          <w:lang w:val="sr-Cyrl-CS"/>
        </w:rPr>
        <w:t xml:space="preserve">) </w:t>
      </w:r>
      <w:r>
        <w:rPr>
          <w:rFonts w:cs="Arial"/>
          <w:b/>
          <w:noProof/>
          <w:lang w:val="sr-Cyrl-CS"/>
        </w:rPr>
        <w:t>морају</w:t>
      </w:r>
      <w:r w:rsidRPr="00220D32">
        <w:rPr>
          <w:rFonts w:cs="Arial"/>
          <w:b/>
          <w:noProof/>
          <w:lang w:val="sr-Cyrl-CS"/>
        </w:rPr>
        <w:t xml:space="preserve"> </w:t>
      </w:r>
      <w:r>
        <w:rPr>
          <w:rFonts w:cs="Arial"/>
          <w:b/>
          <w:noProof/>
          <w:lang w:val="sr-Cyrl-CS"/>
        </w:rPr>
        <w:t>бити</w:t>
      </w:r>
      <w:r w:rsidRPr="00220D32">
        <w:rPr>
          <w:rFonts w:cs="Arial"/>
          <w:b/>
          <w:noProof/>
          <w:lang w:val="sr-Cyrl-CS"/>
        </w:rPr>
        <w:t xml:space="preserve"> </w:t>
      </w:r>
      <w:r>
        <w:rPr>
          <w:rFonts w:cs="Arial"/>
          <w:b/>
          <w:noProof/>
          <w:lang w:val="sr-Cyrl-CS"/>
        </w:rPr>
        <w:t>од</w:t>
      </w:r>
      <w:r w:rsidRPr="00220D32">
        <w:rPr>
          <w:rFonts w:cs="Arial"/>
          <w:b/>
          <w:noProof/>
          <w:lang w:val="sr-Cyrl-CS"/>
        </w:rPr>
        <w:t xml:space="preserve"> </w:t>
      </w:r>
      <w:r>
        <w:rPr>
          <w:rFonts w:cs="Arial"/>
          <w:b/>
          <w:noProof/>
          <w:lang w:val="sr-Cyrl-CS"/>
        </w:rPr>
        <w:t>истог</w:t>
      </w:r>
      <w:r w:rsidRPr="00220D32">
        <w:rPr>
          <w:rFonts w:cs="Arial"/>
          <w:b/>
          <w:noProof/>
          <w:lang w:val="sr-Cyrl-CS"/>
        </w:rPr>
        <w:t xml:space="preserve"> </w:t>
      </w:r>
      <w:r>
        <w:rPr>
          <w:rFonts w:cs="Arial"/>
          <w:b/>
          <w:noProof/>
          <w:lang w:val="sr-Cyrl-CS"/>
        </w:rPr>
        <w:t>произвођача</w:t>
      </w:r>
      <w:r w:rsidRPr="00220D32">
        <w:rPr>
          <w:rFonts w:cs="Arial"/>
          <w:b/>
          <w:noProof/>
          <w:lang w:val="sr-Cyrl-CS"/>
        </w:rPr>
        <w:t>.</w:t>
      </w:r>
    </w:p>
    <w:p w:rsidR="0049127F" w:rsidRDefault="00161242" w:rsidP="00161242">
      <w:pPr>
        <w:autoSpaceDE w:val="0"/>
        <w:autoSpaceDN w:val="0"/>
        <w:adjustRightInd w:val="0"/>
        <w:rPr>
          <w:rFonts w:cs="Arial"/>
          <w:lang w:val="sr-Cyrl-RS"/>
        </w:rPr>
      </w:pPr>
      <w:r w:rsidRPr="00113E17">
        <w:rPr>
          <w:rFonts w:cs="Arial"/>
        </w:rPr>
        <w:t>3</w:t>
      </w:r>
      <w:r w:rsidRPr="00113E17">
        <w:rPr>
          <w:rFonts w:cs="Arial"/>
          <w:lang w:val="sr-Cyrl-RS"/>
        </w:rPr>
        <w:t xml:space="preserve">. </w:t>
      </w:r>
      <w:r w:rsidRPr="00113E17">
        <w:rPr>
          <w:rFonts w:cs="Arial"/>
        </w:rPr>
        <w:t xml:space="preserve">Kućište ležaja 23192 – Fiksno </w:t>
      </w:r>
      <w:r w:rsidRPr="00113E17">
        <w:rPr>
          <w:rFonts w:cs="Arial"/>
          <w:b/>
          <w:bCs/>
        </w:rPr>
        <w:t>GON 301-43.00/T</w:t>
      </w:r>
      <w:r w:rsidR="00493632" w:rsidRPr="00113E17">
        <w:rPr>
          <w:rFonts w:cs="Arial"/>
          <w:b/>
          <w:bCs/>
        </w:rPr>
        <w:t xml:space="preserve"> </w:t>
      </w:r>
      <w:r w:rsidR="00493632" w:rsidRPr="00113E17">
        <w:rPr>
          <w:rFonts w:cs="Arial"/>
          <w:bCs/>
        </w:rPr>
        <w:t>„</w:t>
      </w:r>
      <w:r w:rsidR="00220D32">
        <w:rPr>
          <w:rFonts w:cs="Arial"/>
          <w:bCs/>
        </w:rPr>
        <w:t xml:space="preserve">FUGO </w:t>
      </w:r>
      <w:r w:rsidR="00493632" w:rsidRPr="00113E17">
        <w:rPr>
          <w:rFonts w:cs="Arial"/>
          <w:bCs/>
        </w:rPr>
        <w:t>или одговарајуће“</w:t>
      </w:r>
      <w:r w:rsidR="0049127F">
        <w:rPr>
          <w:rFonts w:cs="Arial"/>
          <w:lang w:val="sr-Cyrl-RS"/>
        </w:rPr>
        <w:t xml:space="preserve"> </w:t>
      </w:r>
    </w:p>
    <w:p w:rsidR="00161242" w:rsidRPr="00113E17" w:rsidRDefault="00161242" w:rsidP="00161242">
      <w:pPr>
        <w:autoSpaceDE w:val="0"/>
        <w:autoSpaceDN w:val="0"/>
        <w:adjustRightInd w:val="0"/>
        <w:rPr>
          <w:rFonts w:cs="Arial"/>
        </w:rPr>
      </w:pPr>
      <w:r w:rsidRPr="00113E17">
        <w:rPr>
          <w:rFonts w:cs="Arial"/>
        </w:rPr>
        <w:t>(sklop – svi maš. elementi sem ležaja i hilzne)</w:t>
      </w:r>
      <w:r w:rsidRPr="00113E17">
        <w:rPr>
          <w:rFonts w:cs="Arial"/>
          <w:lang w:val="sr-Cyrl-RS"/>
        </w:rPr>
        <w:t>_____________</w:t>
      </w:r>
      <w:r w:rsidRPr="00113E17">
        <w:rPr>
          <w:rFonts w:cs="Arial"/>
        </w:rPr>
        <w:t>ком 6</w:t>
      </w:r>
      <w:r w:rsidR="00CC1628" w:rsidRPr="00113E17">
        <w:rPr>
          <w:rFonts w:cs="Arial"/>
        </w:rPr>
        <w:t>,</w:t>
      </w:r>
    </w:p>
    <w:p w:rsidR="00161242" w:rsidRPr="00113E17" w:rsidRDefault="00161242" w:rsidP="00161242">
      <w:pPr>
        <w:autoSpaceDE w:val="0"/>
        <w:autoSpaceDN w:val="0"/>
        <w:adjustRightInd w:val="0"/>
        <w:rPr>
          <w:rFonts w:cs="Arial"/>
        </w:rPr>
      </w:pPr>
      <w:r w:rsidRPr="00113E17">
        <w:rPr>
          <w:rFonts w:cs="Arial"/>
        </w:rPr>
        <w:t>4</w:t>
      </w:r>
      <w:r w:rsidRPr="00113E17">
        <w:rPr>
          <w:rFonts w:cs="Arial"/>
          <w:lang w:val="sr-Cyrl-RS"/>
        </w:rPr>
        <w:t xml:space="preserve">. </w:t>
      </w:r>
      <w:r w:rsidRPr="00113E17">
        <w:rPr>
          <w:rFonts w:cs="Arial"/>
        </w:rPr>
        <w:t xml:space="preserve">Kućište ležaja 23192 – Slobodno </w:t>
      </w:r>
      <w:r w:rsidRPr="00113E17">
        <w:rPr>
          <w:rFonts w:cs="Arial"/>
          <w:b/>
          <w:bCs/>
        </w:rPr>
        <w:t>GON 301-43.00/T</w:t>
      </w:r>
      <w:r w:rsidR="00493632" w:rsidRPr="00113E17">
        <w:rPr>
          <w:rFonts w:cs="Arial"/>
          <w:b/>
          <w:bCs/>
        </w:rPr>
        <w:t xml:space="preserve"> </w:t>
      </w:r>
      <w:r w:rsidR="00493632" w:rsidRPr="00113E17">
        <w:rPr>
          <w:rFonts w:cs="Arial"/>
          <w:bCs/>
        </w:rPr>
        <w:t>„</w:t>
      </w:r>
      <w:r w:rsidR="00220D32" w:rsidRPr="00220D32">
        <w:rPr>
          <w:rFonts w:cs="Arial"/>
          <w:bCs/>
        </w:rPr>
        <w:t xml:space="preserve"> </w:t>
      </w:r>
      <w:r w:rsidR="00220D32">
        <w:rPr>
          <w:rFonts w:cs="Arial"/>
          <w:bCs/>
        </w:rPr>
        <w:t>FUGO</w:t>
      </w:r>
      <w:r w:rsidR="00220D32" w:rsidRPr="00113E17">
        <w:rPr>
          <w:rFonts w:cs="Arial"/>
          <w:bCs/>
        </w:rPr>
        <w:t xml:space="preserve"> </w:t>
      </w:r>
      <w:r w:rsidR="00493632" w:rsidRPr="00113E17">
        <w:rPr>
          <w:rFonts w:cs="Arial"/>
          <w:bCs/>
        </w:rPr>
        <w:t>или одговарајуће“</w:t>
      </w:r>
    </w:p>
    <w:p w:rsidR="00161242" w:rsidRPr="008B3EFC" w:rsidRDefault="00161242" w:rsidP="00161242">
      <w:pPr>
        <w:autoSpaceDE w:val="0"/>
        <w:autoSpaceDN w:val="0"/>
        <w:adjustRightInd w:val="0"/>
        <w:rPr>
          <w:rFonts w:cs="Arial"/>
        </w:rPr>
      </w:pPr>
      <w:r w:rsidRPr="00113E17">
        <w:rPr>
          <w:rFonts w:cs="Arial"/>
        </w:rPr>
        <w:t>(sklop – svi maš. elementi sem ležaja i hilzne)</w:t>
      </w:r>
      <w:r w:rsidRPr="00113E17">
        <w:rPr>
          <w:rFonts w:cs="Arial"/>
          <w:lang w:val="sr-Cyrl-RS"/>
        </w:rPr>
        <w:t>_____________</w:t>
      </w:r>
      <w:r w:rsidRPr="00113E17">
        <w:rPr>
          <w:rFonts w:cs="Arial"/>
        </w:rPr>
        <w:t>ком 6</w:t>
      </w:r>
      <w:r w:rsidR="00CC1628" w:rsidRPr="00113E17">
        <w:rPr>
          <w:rFonts w:cs="Arial"/>
        </w:rPr>
        <w:t>.</w:t>
      </w:r>
    </w:p>
    <w:p w:rsidR="00161242" w:rsidRPr="00113E17" w:rsidRDefault="00D40277" w:rsidP="00161242">
      <w:pPr>
        <w:autoSpaceDE w:val="0"/>
        <w:autoSpaceDN w:val="0"/>
        <w:adjustRightInd w:val="0"/>
        <w:rPr>
          <w:rFonts w:cs="Arial"/>
          <w:b/>
          <w:bCs/>
        </w:rPr>
      </w:pPr>
      <w:r>
        <w:rPr>
          <w:rFonts w:cs="Arial"/>
          <w:b/>
          <w:bCs/>
        </w:rPr>
        <w:lastRenderedPageBreak/>
        <w:br/>
      </w:r>
      <w:r w:rsidR="00161242" w:rsidRPr="00113E17">
        <w:rPr>
          <w:rFonts w:cs="Arial"/>
          <w:b/>
          <w:bCs/>
        </w:rPr>
        <w:t>3.2. Квалитет и техничке карактеристике (спецификације)</w:t>
      </w:r>
    </w:p>
    <w:p w:rsidR="00161242" w:rsidRPr="00113E17" w:rsidRDefault="00161242" w:rsidP="00161242">
      <w:pPr>
        <w:autoSpaceDE w:val="0"/>
        <w:autoSpaceDN w:val="0"/>
        <w:adjustRightInd w:val="0"/>
        <w:rPr>
          <w:rFonts w:cs="Arial"/>
        </w:rPr>
      </w:pPr>
      <w:r w:rsidRPr="00113E17">
        <w:rPr>
          <w:rFonts w:cs="Arial"/>
        </w:rPr>
        <w:t xml:space="preserve">Понуђени лежајеви, </w:t>
      </w:r>
      <w:r w:rsidR="00DD29C3">
        <w:rPr>
          <w:rFonts w:cs="Arial"/>
          <w:lang w:val="sr-Cyrl-RS"/>
        </w:rPr>
        <w:t>чауре</w:t>
      </w:r>
      <w:r w:rsidRPr="00113E17">
        <w:rPr>
          <w:rFonts w:cs="Arial"/>
        </w:rPr>
        <w:t xml:space="preserve"> и кућишта, по питању димензија и осталих основних</w:t>
      </w:r>
      <w:r w:rsidR="00654DD1" w:rsidRPr="00113E17">
        <w:rPr>
          <w:rFonts w:cs="Arial"/>
          <w:lang w:val="sr-Cyrl-RS"/>
        </w:rPr>
        <w:t xml:space="preserve"> </w:t>
      </w:r>
      <w:r w:rsidRPr="00113E17">
        <w:rPr>
          <w:rFonts w:cs="Arial"/>
        </w:rPr>
        <w:t>карактеристика, морају бити у потпуности у складу са техничким захтевима</w:t>
      </w:r>
      <w:r w:rsidR="00654DD1" w:rsidRPr="00113E17">
        <w:rPr>
          <w:rFonts w:cs="Arial"/>
          <w:lang w:val="sr-Cyrl-RS"/>
        </w:rPr>
        <w:t xml:space="preserve"> </w:t>
      </w:r>
      <w:r w:rsidRPr="00113E17">
        <w:rPr>
          <w:rFonts w:cs="Arial"/>
        </w:rPr>
        <w:t>садржаним у подтачки 3.1,</w:t>
      </w:r>
      <w:r w:rsidRPr="00113E17">
        <w:rPr>
          <w:rFonts w:cs="Arial"/>
          <w:lang w:val="sr-Cyrl-RS"/>
        </w:rPr>
        <w:t>(</w:t>
      </w:r>
      <w:r w:rsidRPr="00113E17">
        <w:rPr>
          <w:rFonts w:cs="Arial"/>
        </w:rPr>
        <w:t xml:space="preserve"> „Врста и количина добра“). Позиције 3 и 4 се односе на</w:t>
      </w:r>
      <w:r w:rsidRPr="00113E17">
        <w:rPr>
          <w:rFonts w:cs="Arial"/>
          <w:lang w:val="sr-Cyrl-RS"/>
        </w:rPr>
        <w:t xml:space="preserve"> </w:t>
      </w:r>
      <w:r w:rsidRPr="00113E17">
        <w:rPr>
          <w:rFonts w:cs="Arial"/>
        </w:rPr>
        <w:t>кућишта лежаја погонског бубња, која се вертикално везују за постоље и намењена</w:t>
      </w:r>
      <w:r w:rsidRPr="00113E17">
        <w:rPr>
          <w:rFonts w:cs="Arial"/>
          <w:lang w:val="sr-Cyrl-RS"/>
        </w:rPr>
        <w:t xml:space="preserve"> </w:t>
      </w:r>
      <w:r w:rsidRPr="00113E17">
        <w:rPr>
          <w:rFonts w:cs="Arial"/>
        </w:rPr>
        <w:t>су раду у условима експлоатације уз велику количину нечистоћа и песка, (видети</w:t>
      </w:r>
      <w:r w:rsidRPr="00113E17">
        <w:rPr>
          <w:rFonts w:cs="Arial"/>
          <w:lang w:val="sr-Cyrl-RS"/>
        </w:rPr>
        <w:t xml:space="preserve"> </w:t>
      </w:r>
      <w:r w:rsidRPr="00113E17">
        <w:rPr>
          <w:rFonts w:cs="Arial"/>
        </w:rPr>
        <w:t>техничке цртеже, у прилогу техничке спецификације).</w:t>
      </w:r>
    </w:p>
    <w:p w:rsidR="00DD29C3" w:rsidRPr="00F948E4" w:rsidRDefault="00DD29C3" w:rsidP="00DD29C3">
      <w:pPr>
        <w:rPr>
          <w:rFonts w:cs="Arial"/>
          <w:lang w:val="sr-Latn-RS"/>
        </w:rPr>
      </w:pPr>
      <w:r w:rsidRPr="00F948E4">
        <w:rPr>
          <w:rFonts w:cs="Arial"/>
          <w:lang w:val="sr-Cyrl-RS"/>
        </w:rPr>
        <w:t>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r w:rsidRPr="00F948E4">
        <w:rPr>
          <w:rFonts w:cs="Arial"/>
          <w:lang w:val="sr-Latn-RS"/>
        </w:rPr>
        <w:t>:</w:t>
      </w:r>
    </w:p>
    <w:p w:rsidR="00DD29C3" w:rsidRDefault="00DD29C3" w:rsidP="00DD29C3">
      <w:pPr>
        <w:rPr>
          <w:rFonts w:cs="Arial"/>
          <w:lang w:val="sr-Cyrl-CS"/>
        </w:rPr>
      </w:pPr>
      <w:r w:rsidRPr="00DD29C3">
        <w:rPr>
          <w:rFonts w:cs="Arial"/>
          <w:b/>
          <w:lang w:val="sr-Cyrl-RS"/>
        </w:rPr>
        <w:t>Позиција 1 и 2</w:t>
      </w:r>
    </w:p>
    <w:p w:rsidR="00DD29C3" w:rsidRPr="00F948E4" w:rsidRDefault="00DD29C3" w:rsidP="00DD29C3">
      <w:pPr>
        <w:rPr>
          <w:rFonts w:cs="Arial"/>
          <w:lang w:val="sr-Cyrl-CS"/>
        </w:rPr>
      </w:pPr>
      <w:r>
        <w:rPr>
          <w:rFonts w:cs="Arial"/>
          <w:lang w:val="sr-Cyrl-CS"/>
        </w:rPr>
        <w:t>Као д</w:t>
      </w:r>
      <w:r w:rsidRPr="00F948E4">
        <w:rPr>
          <w:rFonts w:cs="Arial"/>
          <w:lang w:val="sr-Cyrl-CS"/>
        </w:rPr>
        <w:t>оказ да понуђени лежајеви</w:t>
      </w:r>
      <w:r>
        <w:rPr>
          <w:rFonts w:cs="Arial"/>
          <w:lang w:val="sr-Cyrl-CS"/>
        </w:rPr>
        <w:t xml:space="preserve"> и чауре</w:t>
      </w:r>
      <w:r w:rsidRPr="00F948E4">
        <w:rPr>
          <w:rFonts w:cs="Arial"/>
          <w:lang w:val="sr-Cyrl-CS"/>
        </w:rPr>
        <w:t xml:space="preserve"> у потпуности одговарају техничким захтевима из конкурсне документације, понуђач је дужан да у оквиру своје понуде обавезно достави оригинални каталог произвођача добара </w:t>
      </w:r>
      <w:r w:rsidRPr="00F948E4">
        <w:rPr>
          <w:rFonts w:cs="Arial"/>
        </w:rPr>
        <w:t>(са бројем публикације и/или годином издавања</w:t>
      </w:r>
      <w:r w:rsidRPr="00F948E4">
        <w:rPr>
          <w:rFonts w:cs="Arial"/>
          <w:lang w:val="sr-Cyrl-CS"/>
        </w:rPr>
        <w:t xml:space="preserve"> публикације) које може бити и у електронској форми – CD</w:t>
      </w:r>
      <w:r w:rsidRPr="00F948E4">
        <w:rPr>
          <w:rFonts w:cs="Arial"/>
          <w:lang w:val="sr-Latn-CS"/>
        </w:rPr>
        <w:t xml:space="preserve"> </w:t>
      </w:r>
      <w:r w:rsidRPr="00F948E4">
        <w:rPr>
          <w:rFonts w:eastAsia="Calibri" w:cs="Arial"/>
          <w:bCs/>
          <w:kern w:val="22"/>
        </w:rPr>
        <w:t xml:space="preserve">или DVD диску (нису прихватљиви DVD-RW дискови, </w:t>
      </w:r>
      <w:r w:rsidRPr="00F948E4">
        <w:rPr>
          <w:rFonts w:eastAsia="Calibri" w:cs="Arial"/>
          <w:bCs/>
          <w:kern w:val="22"/>
          <w:lang w:val="sr-Cyrl-CS"/>
        </w:rPr>
        <w:t>или</w:t>
      </w:r>
      <w:r w:rsidRPr="00F948E4">
        <w:rPr>
          <w:rFonts w:eastAsia="Calibri" w:cs="Arial"/>
          <w:bCs/>
          <w:kern w:val="22"/>
        </w:rPr>
        <w:t xml:space="preserve"> други дигитални носачи података чији се садржај може мењати).</w:t>
      </w:r>
      <w:r w:rsidRPr="00F948E4">
        <w:rPr>
          <w:rFonts w:cs="Arial"/>
          <w:lang w:val="sr-Cyrl-CS"/>
        </w:rPr>
        <w:t xml:space="preserve">  и/или део каталога – листове, на меморандуму за сваког произвођача понуђеног добра у понуди.</w:t>
      </w:r>
    </w:p>
    <w:p w:rsidR="00DD29C3" w:rsidRPr="00F948E4" w:rsidRDefault="00DD29C3" w:rsidP="00DD29C3">
      <w:pPr>
        <w:rPr>
          <w:rFonts w:cs="Arial"/>
          <w:iCs/>
          <w:lang w:val="sr-Cyrl-CS"/>
        </w:rPr>
      </w:pPr>
      <w:r w:rsidRPr="00F948E4">
        <w:rPr>
          <w:rFonts w:cs="Arial"/>
          <w:lang w:val="sr-Cyrl-CS"/>
        </w:rPr>
        <w:t xml:space="preserve">Понуђач као доказ да понуђено добро у потпуности одговара техничким захтевима из конкурсне документације може приложити део каталога - листови произвођача понуђеног добра у штампаној или електронској верзији а као доказ </w:t>
      </w:r>
      <w:r w:rsidRPr="00F948E4">
        <w:rPr>
          <w:rFonts w:cs="Arial"/>
          <w:iCs/>
          <w:lang w:val="sr-Cyrl-CS"/>
        </w:rPr>
        <w:t xml:space="preserve">са </w:t>
      </w:r>
      <w:r w:rsidRPr="00F948E4">
        <w:rPr>
          <w:rFonts w:cs="Arial"/>
          <w:lang w:val="ru-RU"/>
        </w:rPr>
        <w:t>бројем публикације и</w:t>
      </w:r>
      <w:r w:rsidRPr="00F948E4">
        <w:rPr>
          <w:rFonts w:cs="Arial"/>
        </w:rPr>
        <w:t>/</w:t>
      </w:r>
      <w:r w:rsidRPr="00F948E4">
        <w:rPr>
          <w:rFonts w:cs="Arial"/>
          <w:lang w:val="ru-RU"/>
        </w:rPr>
        <w:t>или годином издавања</w:t>
      </w:r>
      <w:r w:rsidRPr="00F948E4">
        <w:rPr>
          <w:rFonts w:cs="Arial"/>
        </w:rPr>
        <w:t xml:space="preserve"> публикације, довољно је за Наручиоца  да у оквиру достављања дела каталога - листова за понуђена добра достави лист на коме је то назначено.</w:t>
      </w:r>
    </w:p>
    <w:p w:rsidR="00DD29C3" w:rsidRPr="00F948E4" w:rsidRDefault="00DD29C3" w:rsidP="00DD29C3">
      <w:pPr>
        <w:rPr>
          <w:rFonts w:cs="Arial"/>
          <w:lang w:val="sr-Cyrl-CS"/>
        </w:rPr>
      </w:pPr>
      <w:r w:rsidRPr="00F948E4">
        <w:rPr>
          <w:rFonts w:cs="Arial"/>
          <w:lang w:val="sr-Cyrl-CS"/>
        </w:rPr>
        <w:t xml:space="preserve">Понуђачи који прилажу део каталога – листове (представља део постојећег каталога – као део целине, са нумерацијом страна, у коме је дат основни технички опис, основни цртеж, димензије, техничке карактеристике и који мора да садржи податке којима се доказује усаглашеност понуђених добара са одговарајућим захтевима дефинисаним у оквиру конкурсне документације предметне јавне набавке), за понуђена добра уз приложени део каталога </w:t>
      </w:r>
      <w:r w:rsidRPr="00F948E4">
        <w:rPr>
          <w:rFonts w:cs="Arial"/>
          <w:u w:val="single"/>
          <w:lang w:val="sr-Cyrl-CS"/>
        </w:rPr>
        <w:t>доставити и део каталога у којима су појашњења додатних ознака (префикси и суфикси) за понуђена добра.</w:t>
      </w:r>
    </w:p>
    <w:p w:rsidR="00DD29C3" w:rsidRPr="00F948E4" w:rsidRDefault="00DD29C3" w:rsidP="00DD29C3">
      <w:pPr>
        <w:rPr>
          <w:rFonts w:cs="Arial"/>
          <w:lang w:val="sr-Cyrl-CS"/>
        </w:rPr>
      </w:pPr>
      <w:r w:rsidRPr="00F948E4">
        <w:rPr>
          <w:rFonts w:cs="Arial"/>
          <w:lang w:val="sr-Cyrl-CS"/>
        </w:rPr>
        <w:t>Наручиоц не прихвата ручно прављене табеле са цртежом понуђеног добра и геометријским карактеристикама како би доказали да понуђено добро у  потпуности одговара захтевима из техничке спецификације. Наручиоц не прихвата ручно прављене табеле без обзира да ли су оверене од стране произвођача.</w:t>
      </w:r>
    </w:p>
    <w:p w:rsidR="00DD29C3" w:rsidRPr="00F948E4" w:rsidRDefault="00DD29C3" w:rsidP="00DD29C3">
      <w:pPr>
        <w:rPr>
          <w:rFonts w:cs="Arial"/>
          <w:lang w:val="sr-Cyrl-CS"/>
        </w:rPr>
      </w:pPr>
      <w:r w:rsidRPr="00F948E4">
        <w:rPr>
          <w:rFonts w:cs="Arial"/>
        </w:rPr>
        <w:t xml:space="preserve">Каталози </w:t>
      </w:r>
      <w:r w:rsidRPr="00F948E4">
        <w:rPr>
          <w:rFonts w:cs="Arial"/>
          <w:lang w:val="sr-Cyrl-CS"/>
        </w:rPr>
        <w:t xml:space="preserve">/ изводи из каталога </w:t>
      </w:r>
      <w:r w:rsidRPr="00F948E4">
        <w:rPr>
          <w:rFonts w:cs="Arial"/>
        </w:rPr>
        <w:t xml:space="preserve">морају да садрже поред свих геометријских карактеристика и податке о динамичкој </w:t>
      </w:r>
      <w:r w:rsidRPr="00F948E4">
        <w:rPr>
          <w:rFonts w:cs="Arial"/>
          <w:lang w:val="sr-Cyrl-CS"/>
        </w:rPr>
        <w:t xml:space="preserve">и статичкој  </w:t>
      </w:r>
      <w:r w:rsidRPr="00F948E4">
        <w:rPr>
          <w:rFonts w:cs="Arial"/>
        </w:rPr>
        <w:t>носивости лежајева</w:t>
      </w:r>
      <w:r w:rsidRPr="00F948E4">
        <w:rPr>
          <w:rFonts w:cs="Arial"/>
          <w:lang w:val="sr-Cyrl-CS"/>
        </w:rPr>
        <w:t xml:space="preserve">. </w:t>
      </w:r>
    </w:p>
    <w:p w:rsidR="00DD29C3" w:rsidRPr="00F948E4" w:rsidRDefault="00DD29C3" w:rsidP="00DD29C3">
      <w:pPr>
        <w:rPr>
          <w:rFonts w:cs="Arial"/>
          <w:lang w:val="sr-Cyrl-CS"/>
        </w:rPr>
      </w:pPr>
      <w:r w:rsidRPr="00F948E4">
        <w:rPr>
          <w:rFonts w:cs="Arial"/>
          <w:lang w:val="sr-Cyrl-CS"/>
        </w:rPr>
        <w:t>Каталог у електронској форми мора бити јединствен, јасан и прегледан и није прихватљиво да се састоји од већег броја преузетих  и неповезаних web страница.</w:t>
      </w:r>
    </w:p>
    <w:p w:rsidR="00DD29C3" w:rsidRPr="00F948E4" w:rsidRDefault="00DD29C3" w:rsidP="00DD29C3">
      <w:pPr>
        <w:rPr>
          <w:rFonts w:cs="Arial"/>
          <w:lang w:val="sr-Cyrl-CS"/>
        </w:rPr>
      </w:pPr>
      <w:r w:rsidRPr="00F948E4">
        <w:rPr>
          <w:rFonts w:cs="Arial"/>
          <w:lang w:val="sr-Cyrl-CS"/>
        </w:rPr>
        <w:t xml:space="preserve">Каталози треба да садрже сва понуђена добра. Понуђена добра у каталогу </w:t>
      </w:r>
      <w:r w:rsidRPr="00F948E4">
        <w:rPr>
          <w:rFonts w:cs="Arial"/>
        </w:rPr>
        <w:t>(штампана верзија)</w:t>
      </w:r>
      <w:r w:rsidRPr="00F948E4">
        <w:rPr>
          <w:rFonts w:cs="Arial"/>
          <w:lang w:val="sr-Cyrl-CS"/>
        </w:rPr>
        <w:t xml:space="preserve"> обележити маркером са ознаком редног броја  позиције из понуде наручиоца. </w:t>
      </w:r>
    </w:p>
    <w:p w:rsidR="00DD29C3" w:rsidRPr="00F948E4" w:rsidRDefault="00DD29C3" w:rsidP="00DD29C3">
      <w:pPr>
        <w:rPr>
          <w:rFonts w:cs="Arial"/>
          <w:lang w:val="sr-Cyrl-CS"/>
        </w:rPr>
      </w:pPr>
      <w:r w:rsidRPr="00F948E4">
        <w:rPr>
          <w:rFonts w:cs="Arial"/>
          <w:lang w:val="sr-Cyrl-CS"/>
        </w:rPr>
        <w:t>Такође, код доставе каталога у електронској форми извршити обележавање понуђеног добра са ознаком редног броја позиције из понуде понуђача.</w:t>
      </w:r>
    </w:p>
    <w:p w:rsidR="00DD29C3" w:rsidRDefault="00DD29C3" w:rsidP="00DD29C3">
      <w:pPr>
        <w:rPr>
          <w:rFonts w:eastAsia="Calibri" w:cs="Arial"/>
          <w:lang w:val="sr-Cyrl-CS"/>
        </w:rPr>
      </w:pPr>
      <w:r w:rsidRPr="00F948E4">
        <w:rPr>
          <w:rFonts w:eastAsia="Calibri" w:cs="Arial"/>
          <w:lang w:val="sr-Cyrl-CS"/>
        </w:rPr>
        <w:t xml:space="preserve">Понуђачи који достави инсталациони (заштићени) CD или </w:t>
      </w:r>
      <w:r w:rsidRPr="00F948E4">
        <w:rPr>
          <w:rFonts w:eastAsia="Calibri" w:cs="Arial"/>
          <w:bCs/>
          <w:kern w:val="22"/>
        </w:rPr>
        <w:t xml:space="preserve">или DVD </w:t>
      </w:r>
      <w:r w:rsidRPr="00F948E4">
        <w:rPr>
          <w:rFonts w:eastAsia="Calibri" w:cs="Arial"/>
          <w:lang w:val="sr-Cyrl-CS"/>
        </w:rPr>
        <w:t xml:space="preserve">за  каталоге произвођача понуђених </w:t>
      </w:r>
      <w:r>
        <w:rPr>
          <w:rFonts w:eastAsia="Calibri" w:cs="Arial"/>
          <w:lang w:val="sr-Cyrl-CS"/>
        </w:rPr>
        <w:t>добара</w:t>
      </w:r>
      <w:r w:rsidRPr="00F948E4">
        <w:rPr>
          <w:rFonts w:eastAsia="Calibri" w:cs="Arial"/>
          <w:lang w:val="sr-Cyrl-CS"/>
        </w:rPr>
        <w:t>, нису у обавези да обележе позиције са ознаком редног броја позиције из понуде наручиоца.</w:t>
      </w:r>
    </w:p>
    <w:p w:rsidR="00623929" w:rsidRDefault="00623929" w:rsidP="00623929">
      <w:pPr>
        <w:rPr>
          <w:rFonts w:cs="Arial"/>
          <w:lang w:val="sr-Cyrl-CS"/>
        </w:rPr>
      </w:pPr>
      <w:r w:rsidRPr="00DD29C3">
        <w:rPr>
          <w:rFonts w:cs="Arial"/>
          <w:b/>
          <w:lang w:val="sr-Cyrl-RS"/>
        </w:rPr>
        <w:t xml:space="preserve">Позиција </w:t>
      </w:r>
      <w:r>
        <w:rPr>
          <w:rFonts w:cs="Arial"/>
          <w:b/>
          <w:lang w:val="sr-Cyrl-RS"/>
        </w:rPr>
        <w:t>3</w:t>
      </w:r>
      <w:r w:rsidRPr="00DD29C3">
        <w:rPr>
          <w:rFonts w:cs="Arial"/>
          <w:b/>
          <w:lang w:val="sr-Cyrl-RS"/>
        </w:rPr>
        <w:t xml:space="preserve"> и </w:t>
      </w:r>
      <w:r>
        <w:rPr>
          <w:rFonts w:cs="Arial"/>
          <w:b/>
          <w:lang w:val="sr-Cyrl-RS"/>
        </w:rPr>
        <w:t>4</w:t>
      </w:r>
    </w:p>
    <w:p w:rsidR="00C77015" w:rsidRDefault="00623929" w:rsidP="00623929">
      <w:pPr>
        <w:rPr>
          <w:rFonts w:cs="Arial"/>
          <w:lang w:val="sr-Cyrl-CS"/>
        </w:rPr>
      </w:pPr>
      <w:r>
        <w:rPr>
          <w:rFonts w:eastAsia="Calibri" w:cs="Arial"/>
          <w:lang w:val="sr-Cyrl-CS"/>
        </w:rPr>
        <w:t xml:space="preserve">Као доказ да понуђена </w:t>
      </w:r>
      <w:r w:rsidR="00CB6D85">
        <w:rPr>
          <w:rFonts w:eastAsia="Calibri" w:cs="Arial"/>
          <w:lang w:val="sr-Cyrl-CS"/>
        </w:rPr>
        <w:t>кућишта</w:t>
      </w:r>
      <w:r>
        <w:rPr>
          <w:rFonts w:eastAsia="Calibri" w:cs="Arial"/>
          <w:lang w:val="sr-Cyrl-CS"/>
        </w:rPr>
        <w:t xml:space="preserve"> у потпуности одговарају техничким захтевима из </w:t>
      </w:r>
      <w:r w:rsidRPr="00F948E4">
        <w:rPr>
          <w:rFonts w:cs="Arial"/>
          <w:lang w:val="sr-Cyrl-CS"/>
        </w:rPr>
        <w:t xml:space="preserve">конкурсне документације, понуђач је дужан да у оквиру своје </w:t>
      </w:r>
      <w:r w:rsidRPr="00623929">
        <w:rPr>
          <w:rFonts w:cs="Arial"/>
          <w:lang w:val="sr-Cyrl-CS"/>
        </w:rPr>
        <w:t xml:space="preserve">понуде обавезно достави </w:t>
      </w:r>
    </w:p>
    <w:p w:rsidR="00C77015" w:rsidRPr="00113E17" w:rsidRDefault="00C77015" w:rsidP="00C77015">
      <w:pPr>
        <w:autoSpaceDE w:val="0"/>
        <w:autoSpaceDN w:val="0"/>
        <w:adjustRightInd w:val="0"/>
        <w:rPr>
          <w:rFonts w:cs="Arial"/>
          <w:b/>
        </w:rPr>
      </w:pPr>
      <w:r w:rsidRPr="00113E17">
        <w:rPr>
          <w:rFonts w:cs="Arial"/>
          <w:b/>
          <w:bCs/>
        </w:rPr>
        <w:t>- технички цртеж</w:t>
      </w:r>
      <w:r w:rsidRPr="00113E17">
        <w:rPr>
          <w:rFonts w:cs="Arial"/>
        </w:rPr>
        <w:t>, на основу којег је могуће јасно</w:t>
      </w:r>
      <w:r w:rsidRPr="00113E17">
        <w:rPr>
          <w:rFonts w:cs="Arial"/>
          <w:lang w:val="sr-Cyrl-RS"/>
        </w:rPr>
        <w:t xml:space="preserve"> </w:t>
      </w:r>
      <w:r w:rsidRPr="00113E17">
        <w:rPr>
          <w:rFonts w:cs="Arial"/>
        </w:rPr>
        <w:t>и недвосмислено утврдити да исто у потпуности одговара техничким</w:t>
      </w:r>
      <w:r w:rsidRPr="00113E17">
        <w:rPr>
          <w:rFonts w:cs="Arial"/>
          <w:lang w:val="sr-Cyrl-RS"/>
        </w:rPr>
        <w:t xml:space="preserve"> </w:t>
      </w:r>
      <w:r w:rsidRPr="00113E17">
        <w:rPr>
          <w:rFonts w:cs="Arial"/>
        </w:rPr>
        <w:t>захтевима из конкурсне документације. Технички цртеж мора имати</w:t>
      </w:r>
      <w:r w:rsidRPr="00113E17">
        <w:rPr>
          <w:rFonts w:cs="Arial"/>
          <w:lang w:val="sr-Cyrl-RS"/>
        </w:rPr>
        <w:t xml:space="preserve"> </w:t>
      </w:r>
      <w:r w:rsidRPr="00113E17">
        <w:rPr>
          <w:rFonts w:cs="Arial"/>
        </w:rPr>
        <w:t>јединствени идентификациони број (ознаку) и бити потписан и оверен</w:t>
      </w:r>
      <w:r w:rsidRPr="00113E17">
        <w:rPr>
          <w:rFonts w:cs="Arial"/>
          <w:lang w:val="sr-Cyrl-RS"/>
        </w:rPr>
        <w:t xml:space="preserve"> </w:t>
      </w:r>
      <w:r w:rsidRPr="00113E17">
        <w:rPr>
          <w:rFonts w:cs="Arial"/>
        </w:rPr>
        <w:t xml:space="preserve">печатом од стране овлашћеног лица произвођача </w:t>
      </w:r>
    </w:p>
    <w:p w:rsidR="00C77015" w:rsidRPr="00113E17" w:rsidRDefault="00C77015" w:rsidP="00C77015">
      <w:pPr>
        <w:autoSpaceDE w:val="0"/>
        <w:autoSpaceDN w:val="0"/>
        <w:adjustRightInd w:val="0"/>
        <w:rPr>
          <w:rFonts w:cs="Arial"/>
        </w:rPr>
      </w:pPr>
      <w:r w:rsidRPr="00113E17">
        <w:rPr>
          <w:rFonts w:cs="Arial"/>
          <w:b/>
          <w:bCs/>
        </w:rPr>
        <w:lastRenderedPageBreak/>
        <w:t>- изјаву произвођача</w:t>
      </w:r>
      <w:r w:rsidRPr="00113E17">
        <w:rPr>
          <w:rFonts w:cs="Arial"/>
          <w:b/>
          <w:bCs/>
          <w:lang w:val="sr-Cyrl-RS"/>
        </w:rPr>
        <w:t xml:space="preserve">, дату под материјалном и кривичном одговорношћу, </w:t>
      </w:r>
      <w:r w:rsidRPr="00113E17">
        <w:rPr>
          <w:rFonts w:ascii="Arial,Bold" w:hAnsi="Arial,Bold" w:cs="Arial,Bold"/>
          <w:b/>
          <w:bCs/>
        </w:rPr>
        <w:t xml:space="preserve"> </w:t>
      </w:r>
      <w:r w:rsidRPr="00113E17">
        <w:rPr>
          <w:rFonts w:cs="Arial"/>
        </w:rPr>
        <w:t>којом потврђује, да понуђена добра, у потпуности</w:t>
      </w:r>
      <w:r w:rsidRPr="00113E17">
        <w:rPr>
          <w:rFonts w:cs="Arial"/>
          <w:lang w:val="sr-Cyrl-RS"/>
        </w:rPr>
        <w:t xml:space="preserve"> </w:t>
      </w:r>
      <w:r w:rsidRPr="00113E17">
        <w:rPr>
          <w:rFonts w:cs="Arial"/>
        </w:rPr>
        <w:t>одговарају захтевима из конкурсне документације. Изјава мора бити написана</w:t>
      </w:r>
      <w:r w:rsidRPr="00113E17">
        <w:rPr>
          <w:rFonts w:cs="Arial"/>
          <w:lang w:val="sr-Cyrl-RS"/>
        </w:rPr>
        <w:t xml:space="preserve"> </w:t>
      </w:r>
      <w:r w:rsidRPr="00113E17">
        <w:rPr>
          <w:rFonts w:cs="Arial"/>
        </w:rPr>
        <w:t>на меморандуму произвођача, потписана и оверена од стране одговорног</w:t>
      </w:r>
      <w:r w:rsidRPr="00113E17">
        <w:rPr>
          <w:rFonts w:cs="Arial"/>
          <w:lang w:val="sr-Cyrl-RS"/>
        </w:rPr>
        <w:t xml:space="preserve"> </w:t>
      </w:r>
      <w:r w:rsidRPr="00113E17">
        <w:rPr>
          <w:rFonts w:cs="Arial"/>
        </w:rPr>
        <w:t>лица произвођача са оргиналним печатом и потписом.</w:t>
      </w:r>
    </w:p>
    <w:p w:rsidR="00623929" w:rsidRPr="00623929" w:rsidRDefault="00623929" w:rsidP="00623929">
      <w:pPr>
        <w:rPr>
          <w:rFonts w:cs="Arial"/>
          <w:b/>
          <w:lang w:val="sr-Cyrl-CS"/>
        </w:rPr>
      </w:pPr>
      <w:r w:rsidRPr="00623929">
        <w:rPr>
          <w:rFonts w:cs="Arial"/>
          <w:b/>
          <w:lang w:val="sr-Cyrl-CS"/>
        </w:rPr>
        <w:t>Позиција 1,2,3 и 4</w:t>
      </w:r>
    </w:p>
    <w:p w:rsidR="00623929" w:rsidRPr="0049127F" w:rsidRDefault="00623929" w:rsidP="00623929">
      <w:pPr>
        <w:rPr>
          <w:rFonts w:cs="Arial"/>
          <w:lang w:val="sr-Cyrl-RS"/>
        </w:rPr>
      </w:pPr>
      <w:r w:rsidRPr="00623929">
        <w:rPr>
          <w:rFonts w:cs="Arial"/>
        </w:rPr>
        <w:t>Понуђач је дужан да уз понуду достави</w:t>
      </w:r>
      <w:r w:rsidRPr="0049127F">
        <w:rPr>
          <w:rFonts w:cs="Arial"/>
        </w:rPr>
        <w:t xml:space="preserve"> важећи сертификат ISO 9001 произвођача</w:t>
      </w:r>
      <w:r w:rsidRPr="0049127F">
        <w:rPr>
          <w:rFonts w:cs="Arial"/>
          <w:lang w:val="sr-Cyrl-RS"/>
        </w:rPr>
        <w:t xml:space="preserve"> </w:t>
      </w:r>
      <w:r w:rsidRPr="0049127F">
        <w:rPr>
          <w:rFonts w:cs="Arial"/>
        </w:rPr>
        <w:t>понуђених добара, из којег се јасно види да је издат од стране сертификованог тела</w:t>
      </w:r>
      <w:r w:rsidRPr="0049127F">
        <w:rPr>
          <w:rFonts w:cs="Arial"/>
          <w:lang w:val="sr-Cyrl-RS"/>
        </w:rPr>
        <w:t xml:space="preserve"> </w:t>
      </w:r>
      <w:r w:rsidRPr="0049127F">
        <w:rPr>
          <w:rFonts w:cs="Arial"/>
        </w:rPr>
        <w:t>и да обухвата пројектовање и производњу или производњу и развој истих.</w:t>
      </w:r>
    </w:p>
    <w:p w:rsidR="00DD29C3" w:rsidRPr="00F948E4" w:rsidRDefault="00DD29C3" w:rsidP="00DD29C3">
      <w:pPr>
        <w:rPr>
          <w:rFonts w:cs="Arial"/>
          <w:lang w:val="sr-Cyrl-RS"/>
        </w:rPr>
      </w:pPr>
      <w:r w:rsidRPr="00F948E4">
        <w:rPr>
          <w:rFonts w:cs="Arial"/>
          <w:lang w:val="sr-Cyrl-RS"/>
        </w:rPr>
        <w:t xml:space="preserve">Понуда понуђача која не садржи наведени сертификат </w:t>
      </w:r>
      <w:r w:rsidRPr="00F948E4">
        <w:rPr>
          <w:rFonts w:cs="Arial"/>
        </w:rPr>
        <w:t>ISO 9001</w:t>
      </w:r>
      <w:r w:rsidRPr="00F948E4">
        <w:rPr>
          <w:rFonts w:cs="Arial"/>
          <w:lang w:val="sr-Cyrl-RS"/>
        </w:rPr>
        <w:t xml:space="preserve"> произвођача понуђен</w:t>
      </w:r>
      <w:r w:rsidR="00623929">
        <w:rPr>
          <w:rFonts w:cs="Arial"/>
          <w:lang w:val="sr-Cyrl-RS"/>
        </w:rPr>
        <w:t>их</w:t>
      </w:r>
      <w:r w:rsidRPr="00F948E4">
        <w:rPr>
          <w:rFonts w:cs="Arial"/>
          <w:lang w:val="sr-Cyrl-RS"/>
        </w:rPr>
        <w:t xml:space="preserve"> </w:t>
      </w:r>
      <w:r w:rsidR="00623929">
        <w:rPr>
          <w:rFonts w:cs="Arial"/>
          <w:lang w:val="sr-Cyrl-RS"/>
        </w:rPr>
        <w:t>добара</w:t>
      </w:r>
      <w:r w:rsidRPr="00F948E4">
        <w:rPr>
          <w:rFonts w:cs="Arial"/>
          <w:lang w:val="sr-Cyrl-RS"/>
        </w:rPr>
        <w:t xml:space="preserve"> биће одбијена као неприхватљива.</w:t>
      </w:r>
    </w:p>
    <w:p w:rsidR="00DD29C3" w:rsidRPr="00F948E4" w:rsidRDefault="00DD29C3" w:rsidP="00DD29C3">
      <w:pPr>
        <w:rPr>
          <w:rFonts w:cs="Arial"/>
          <w:bCs/>
          <w:iCs/>
          <w:lang w:val="sr-Cyrl-CS"/>
        </w:rPr>
      </w:pPr>
      <w:r w:rsidRPr="00376BA0">
        <w:rPr>
          <w:rFonts w:cs="Arial"/>
          <w:lang w:val="sr-Cyrl-CS"/>
        </w:rPr>
        <w:t xml:space="preserve">Понуђачи у колони </w:t>
      </w:r>
      <w:r w:rsidRPr="00376BA0">
        <w:rPr>
          <w:rFonts w:cs="Arial"/>
        </w:rPr>
        <w:t xml:space="preserve"> </w:t>
      </w:r>
      <w:r w:rsidRPr="00376BA0">
        <w:rPr>
          <w:rFonts w:cs="Arial"/>
          <w:i/>
        </w:rPr>
        <w:t>“Naziv proizvođača I zemlja porekla”</w:t>
      </w:r>
      <w:r w:rsidRPr="00376BA0">
        <w:rPr>
          <w:rFonts w:cs="Arial"/>
        </w:rPr>
        <w:t xml:space="preserve"> у Oбрaсцу структурe цeнa, </w:t>
      </w:r>
      <w:r w:rsidRPr="00376BA0">
        <w:rPr>
          <w:rFonts w:cs="Arial"/>
          <w:bCs/>
          <w:iCs/>
        </w:rPr>
        <w:t xml:space="preserve">зa jeдну пoзициjу </w:t>
      </w:r>
      <w:r w:rsidRPr="00376BA0">
        <w:rPr>
          <w:rFonts w:cs="Arial"/>
          <w:bCs/>
          <w:iCs/>
          <w:lang w:val="sr-Cyrl-CS"/>
        </w:rPr>
        <w:t>истог</w:t>
      </w:r>
      <w:r w:rsidRPr="00376BA0">
        <w:rPr>
          <w:rFonts w:cs="Arial"/>
          <w:bCs/>
          <w:iCs/>
        </w:rPr>
        <w:t xml:space="preserve"> прoизвoђaчa</w:t>
      </w:r>
      <w:r w:rsidRPr="00376BA0">
        <w:rPr>
          <w:rFonts w:cs="Arial"/>
        </w:rPr>
        <w:t xml:space="preserve">, </w:t>
      </w:r>
      <w:r w:rsidRPr="00376BA0">
        <w:rPr>
          <w:rFonts w:cs="Arial"/>
          <w:lang w:val="sr-Cyrl-CS"/>
        </w:rPr>
        <w:t xml:space="preserve">могу да  </w:t>
      </w:r>
      <w:r w:rsidRPr="00376BA0">
        <w:rPr>
          <w:rFonts w:cs="Arial"/>
        </w:rPr>
        <w:t>упиш</w:t>
      </w:r>
      <w:r w:rsidRPr="00376BA0">
        <w:rPr>
          <w:rFonts w:cs="Arial"/>
          <w:lang w:val="sr-Cyrl-CS"/>
        </w:rPr>
        <w:t>у</w:t>
      </w:r>
      <w:r w:rsidRPr="00376BA0">
        <w:rPr>
          <w:rFonts w:cs="Arial"/>
        </w:rPr>
        <w:t xml:space="preserve"> </w:t>
      </w:r>
      <w:r w:rsidRPr="00376BA0">
        <w:rPr>
          <w:rFonts w:cs="Arial"/>
          <w:bCs/>
          <w:iCs/>
        </w:rPr>
        <w:t>вишe зeмaљa пoрeклa</w:t>
      </w:r>
      <w:r w:rsidRPr="00376BA0">
        <w:rPr>
          <w:rFonts w:cs="Arial"/>
          <w:bCs/>
          <w:iCs/>
          <w:lang w:val="sr-Cyrl-CS"/>
        </w:rPr>
        <w:t>.</w:t>
      </w:r>
    </w:p>
    <w:p w:rsidR="00DD29C3" w:rsidRPr="00A12E21" w:rsidRDefault="00DD29C3" w:rsidP="00DD29C3">
      <w:pPr>
        <w:rPr>
          <w:rFonts w:cs="Arial"/>
          <w:lang w:val="sr-Cyrl-CS"/>
        </w:rPr>
      </w:pPr>
      <w:r w:rsidRPr="00F948E4">
        <w:rPr>
          <w:rFonts w:cs="Arial"/>
          <w:lang w:val="sr-Cyrl-CS"/>
        </w:rPr>
        <w:t xml:space="preserve">Понуда понуђача која не садржи наведене сертификате, </w:t>
      </w:r>
      <w:r w:rsidRPr="00F948E4">
        <w:rPr>
          <w:rFonts w:cs="Arial"/>
        </w:rPr>
        <w:t>каталог произвођача</w:t>
      </w:r>
      <w:r w:rsidRPr="00F948E4">
        <w:rPr>
          <w:rFonts w:cs="Arial"/>
          <w:lang w:val="sr-Cyrl-CS"/>
        </w:rPr>
        <w:t xml:space="preserve"> или копију странице из каталога произвођача или технички цртеж понуђених добара</w:t>
      </w:r>
      <w:r w:rsidRPr="00F948E4">
        <w:rPr>
          <w:rFonts w:cs="Arial"/>
        </w:rPr>
        <w:t xml:space="preserve"> биће одбијена као неприхватљива.</w:t>
      </w:r>
    </w:p>
    <w:p w:rsidR="00DD29C3" w:rsidRPr="00C605CC" w:rsidRDefault="00DD29C3" w:rsidP="00C605CC">
      <w:pPr>
        <w:rPr>
          <w:rFonts w:cs="Arial"/>
          <w:lang w:val="sr-Cyrl-RS"/>
        </w:rPr>
      </w:pPr>
      <w:r w:rsidRPr="00F948E4">
        <w:rPr>
          <w:rFonts w:cs="Arial"/>
        </w:rPr>
        <w:t>Понуда понуђача која не садржи наведена документа</w:t>
      </w:r>
      <w:r w:rsidRPr="00F948E4">
        <w:rPr>
          <w:rFonts w:cs="Arial"/>
          <w:lang w:val="sr-Cyrl-RS"/>
        </w:rPr>
        <w:t xml:space="preserve">  </w:t>
      </w:r>
      <w:r w:rsidRPr="00F948E4">
        <w:rPr>
          <w:rFonts w:cs="Arial"/>
        </w:rPr>
        <w:t>биће одбијена као неприхватљива.</w:t>
      </w:r>
    </w:p>
    <w:p w:rsidR="00161242" w:rsidRDefault="00161242" w:rsidP="00161242">
      <w:pPr>
        <w:autoSpaceDE w:val="0"/>
        <w:autoSpaceDN w:val="0"/>
        <w:adjustRightInd w:val="0"/>
        <w:rPr>
          <w:rFonts w:cs="Arial"/>
        </w:rPr>
      </w:pPr>
      <w:r w:rsidRPr="00113E17">
        <w:rPr>
          <w:rFonts w:cs="Arial"/>
        </w:rPr>
        <w:t>Навођење интернет адреса web страница произвођача предметних добара није</w:t>
      </w:r>
      <w:r w:rsidR="00654DD1" w:rsidRPr="00113E17">
        <w:rPr>
          <w:rFonts w:cs="Arial"/>
          <w:lang w:val="sr-Cyrl-RS"/>
        </w:rPr>
        <w:t xml:space="preserve"> </w:t>
      </w:r>
      <w:r w:rsidRPr="00113E17">
        <w:rPr>
          <w:rFonts w:cs="Arial"/>
        </w:rPr>
        <w:t>прихватљиво.</w:t>
      </w:r>
    </w:p>
    <w:p w:rsidR="00C605CC" w:rsidRPr="00113E17" w:rsidRDefault="00C605CC" w:rsidP="00161242">
      <w:pPr>
        <w:autoSpaceDE w:val="0"/>
        <w:autoSpaceDN w:val="0"/>
        <w:adjustRightInd w:val="0"/>
        <w:rPr>
          <w:rFonts w:cs="Arial"/>
        </w:rPr>
      </w:pPr>
    </w:p>
    <w:p w:rsidR="00315085" w:rsidRPr="00C605CC" w:rsidRDefault="00315085" w:rsidP="00161242">
      <w:pPr>
        <w:autoSpaceDE w:val="0"/>
        <w:autoSpaceDN w:val="0"/>
        <w:adjustRightInd w:val="0"/>
        <w:rPr>
          <w:rFonts w:cs="Arial"/>
        </w:rPr>
      </w:pPr>
      <w:r w:rsidRPr="00315085">
        <w:rPr>
          <w:rFonts w:cs="Arial"/>
          <w:b/>
          <w:bCs/>
          <w:u w:val="single"/>
          <w:lang w:val="sr-Cyrl-CS"/>
        </w:rPr>
        <w:t>УСЛОВИ ЗА ИСПОРУКУ</w:t>
      </w:r>
    </w:p>
    <w:p w:rsidR="00161242" w:rsidRPr="00113E17" w:rsidRDefault="00161242" w:rsidP="00161242">
      <w:pPr>
        <w:autoSpaceDE w:val="0"/>
        <w:autoSpaceDN w:val="0"/>
        <w:adjustRightInd w:val="0"/>
        <w:rPr>
          <w:rFonts w:cs="Arial"/>
        </w:rPr>
      </w:pPr>
      <w:r w:rsidRPr="00113E17">
        <w:rPr>
          <w:rFonts w:cs="Arial"/>
          <w:b/>
        </w:rPr>
        <w:t>Приликом испоруке</w:t>
      </w:r>
      <w:r w:rsidRPr="00113E17">
        <w:rPr>
          <w:rFonts w:cs="Arial"/>
        </w:rPr>
        <w:t xml:space="preserve"> </w:t>
      </w:r>
      <w:r w:rsidRPr="00113E17">
        <w:rPr>
          <w:rFonts w:cs="Arial"/>
          <w:b/>
        </w:rPr>
        <w:t>предметних лежајева</w:t>
      </w:r>
      <w:r w:rsidR="00C605CC">
        <w:rPr>
          <w:rFonts w:cs="Arial"/>
          <w:b/>
          <w:lang w:val="sr-Cyrl-RS"/>
        </w:rPr>
        <w:t xml:space="preserve"> и чаура</w:t>
      </w:r>
      <w:r w:rsidRPr="00113E17">
        <w:rPr>
          <w:rFonts w:cs="Arial"/>
        </w:rPr>
        <w:t>, изабрани понуђач обавезно треба да</w:t>
      </w:r>
      <w:r w:rsidRPr="00113E17">
        <w:rPr>
          <w:rFonts w:cs="Arial"/>
          <w:lang w:val="sr-Cyrl-RS"/>
        </w:rPr>
        <w:t xml:space="preserve"> </w:t>
      </w:r>
      <w:r w:rsidRPr="00113E17">
        <w:rPr>
          <w:rFonts w:cs="Arial"/>
        </w:rPr>
        <w:t>достави:</w:t>
      </w:r>
    </w:p>
    <w:p w:rsidR="00161242" w:rsidRPr="001A5433" w:rsidRDefault="00161242" w:rsidP="00161242">
      <w:pPr>
        <w:autoSpaceDE w:val="0"/>
        <w:autoSpaceDN w:val="0"/>
        <w:adjustRightInd w:val="0"/>
        <w:rPr>
          <w:rFonts w:cs="Arial"/>
        </w:rPr>
      </w:pPr>
      <w:r w:rsidRPr="00113E17">
        <w:rPr>
          <w:rFonts w:cs="Arial"/>
        </w:rPr>
        <w:t>- сертификат о квалитету и сертификат о усаглашености предметних добара са</w:t>
      </w:r>
      <w:r w:rsidR="001A5433">
        <w:rPr>
          <w:rFonts w:cs="Arial"/>
          <w:lang w:val="sr-Cyrl-RS"/>
        </w:rPr>
        <w:t xml:space="preserve"> </w:t>
      </w:r>
      <w:r w:rsidRPr="00113E17">
        <w:rPr>
          <w:rFonts w:cs="Arial"/>
        </w:rPr>
        <w:t>наведеним захтевима, из техничке спецификације, издат од стране</w:t>
      </w:r>
      <w:r w:rsidR="001A5433">
        <w:rPr>
          <w:rFonts w:cs="Arial"/>
          <w:lang w:val="sr-Cyrl-RS"/>
        </w:rPr>
        <w:t xml:space="preserve"> </w:t>
      </w:r>
      <w:r w:rsidRPr="00113E17">
        <w:rPr>
          <w:rFonts w:cs="Arial"/>
        </w:rPr>
        <w:t>произвођача истих</w:t>
      </w:r>
      <w:r w:rsidRPr="00113E17">
        <w:rPr>
          <w:rFonts w:cs="Arial"/>
          <w:lang w:val="sr-Cyrl-RS"/>
        </w:rPr>
        <w:t>,</w:t>
      </w:r>
    </w:p>
    <w:p w:rsidR="00161242" w:rsidRPr="001A5433" w:rsidRDefault="00161242" w:rsidP="00161242">
      <w:pPr>
        <w:autoSpaceDE w:val="0"/>
        <w:autoSpaceDN w:val="0"/>
        <w:adjustRightInd w:val="0"/>
        <w:rPr>
          <w:rFonts w:cs="Arial"/>
        </w:rPr>
      </w:pPr>
      <w:r w:rsidRPr="00113E17">
        <w:rPr>
          <w:rFonts w:cs="Arial"/>
        </w:rPr>
        <w:t>- фотокопију JCI и изјаву којом потврђује да су назив произвођача и земља</w:t>
      </w:r>
      <w:r w:rsidR="001A5433">
        <w:rPr>
          <w:rFonts w:cs="Arial"/>
          <w:lang w:val="sr-Cyrl-RS"/>
        </w:rPr>
        <w:t xml:space="preserve"> </w:t>
      </w:r>
      <w:r w:rsidRPr="00113E17">
        <w:rPr>
          <w:rFonts w:cs="Arial"/>
        </w:rPr>
        <w:t>порекла испоручених добара идентична називу произвођача и земљи порекла</w:t>
      </w:r>
      <w:r w:rsidR="001A5433">
        <w:rPr>
          <w:rFonts w:cs="Arial"/>
          <w:lang w:val="sr-Cyrl-RS"/>
        </w:rPr>
        <w:t xml:space="preserve"> </w:t>
      </w:r>
      <w:r w:rsidRPr="00113E17">
        <w:rPr>
          <w:rFonts w:cs="Arial"/>
        </w:rPr>
        <w:t>добара наведених у понуди и Уговору (у случају да су у питању добра страног</w:t>
      </w:r>
      <w:r w:rsidR="001A5433">
        <w:rPr>
          <w:rFonts w:cs="Arial"/>
          <w:lang w:val="sr-Cyrl-RS"/>
        </w:rPr>
        <w:t xml:space="preserve"> </w:t>
      </w:r>
      <w:r w:rsidRPr="00113E17">
        <w:rPr>
          <w:rFonts w:cs="Arial"/>
        </w:rPr>
        <w:t>порекла)</w:t>
      </w:r>
      <w:r w:rsidRPr="00113E17">
        <w:rPr>
          <w:rFonts w:cs="Arial"/>
          <w:lang w:val="sr-Cyrl-RS"/>
        </w:rPr>
        <w:t>,</w:t>
      </w:r>
    </w:p>
    <w:p w:rsidR="00161242" w:rsidRPr="001A5433" w:rsidRDefault="00161242" w:rsidP="00161242">
      <w:pPr>
        <w:autoSpaceDE w:val="0"/>
        <w:autoSpaceDN w:val="0"/>
        <w:adjustRightInd w:val="0"/>
        <w:rPr>
          <w:rFonts w:cs="Arial"/>
        </w:rPr>
      </w:pPr>
      <w:r w:rsidRPr="00113E17">
        <w:rPr>
          <w:rFonts w:cs="Arial"/>
        </w:rPr>
        <w:t>- произвођачи који имају кодирани систем означавања земље порекла на самом</w:t>
      </w:r>
      <w:r w:rsidR="001A5433">
        <w:rPr>
          <w:rFonts w:cs="Arial"/>
          <w:lang w:val="sr-Cyrl-RS"/>
        </w:rPr>
        <w:t xml:space="preserve"> </w:t>
      </w:r>
      <w:r w:rsidRPr="00113E17">
        <w:rPr>
          <w:rFonts w:cs="Arial"/>
        </w:rPr>
        <w:t>лежају, потребно је да доставе документ издат од стране произвођача, са</w:t>
      </w:r>
      <w:r w:rsidR="001A5433">
        <w:rPr>
          <w:rFonts w:cs="Arial"/>
          <w:lang w:val="sr-Cyrl-RS"/>
        </w:rPr>
        <w:t xml:space="preserve"> </w:t>
      </w:r>
      <w:r w:rsidRPr="00113E17">
        <w:rPr>
          <w:rFonts w:cs="Arial"/>
        </w:rPr>
        <w:t>значењем кодираних ознака везаних за земљу порекла</w:t>
      </w:r>
      <w:r w:rsidRPr="00113E17">
        <w:rPr>
          <w:rFonts w:cs="Arial"/>
          <w:lang w:val="sr-Cyrl-RS"/>
        </w:rPr>
        <w:t>,</w:t>
      </w:r>
    </w:p>
    <w:p w:rsidR="004B4D3D" w:rsidRPr="00113E17" w:rsidRDefault="00161242" w:rsidP="00161242">
      <w:pPr>
        <w:autoSpaceDE w:val="0"/>
        <w:autoSpaceDN w:val="0"/>
        <w:adjustRightInd w:val="0"/>
        <w:rPr>
          <w:rFonts w:cs="Arial"/>
        </w:rPr>
      </w:pPr>
      <w:r w:rsidRPr="00113E17">
        <w:rPr>
          <w:rFonts w:cs="Arial"/>
        </w:rPr>
        <w:t>- сертификат према SRPS EN 10204-2.1.</w:t>
      </w:r>
    </w:p>
    <w:p w:rsidR="00161242" w:rsidRPr="00113E17" w:rsidRDefault="00161242" w:rsidP="00161242">
      <w:pPr>
        <w:autoSpaceDE w:val="0"/>
        <w:autoSpaceDN w:val="0"/>
        <w:adjustRightInd w:val="0"/>
        <w:rPr>
          <w:rFonts w:cs="Arial"/>
        </w:rPr>
      </w:pPr>
      <w:r w:rsidRPr="00113E17">
        <w:rPr>
          <w:rFonts w:cs="Arial"/>
          <w:b/>
        </w:rPr>
        <w:t>Приликом испоруке кућишта</w:t>
      </w:r>
      <w:r w:rsidRPr="00113E17">
        <w:rPr>
          <w:rFonts w:cs="Arial"/>
        </w:rPr>
        <w:t xml:space="preserve"> обавезно доставити:</w:t>
      </w:r>
    </w:p>
    <w:p w:rsidR="00161242" w:rsidRPr="001A5433" w:rsidRDefault="00161242" w:rsidP="00161242">
      <w:pPr>
        <w:autoSpaceDE w:val="0"/>
        <w:autoSpaceDN w:val="0"/>
        <w:adjustRightInd w:val="0"/>
        <w:rPr>
          <w:rFonts w:cs="Arial"/>
        </w:rPr>
      </w:pPr>
      <w:r w:rsidRPr="00113E17">
        <w:rPr>
          <w:rFonts w:cs="Arial"/>
        </w:rPr>
        <w:t>- сертификат о квалитету и сертификат о усаглашености предметних добара са</w:t>
      </w:r>
      <w:r w:rsidR="001A5433">
        <w:rPr>
          <w:rFonts w:cs="Arial"/>
          <w:lang w:val="sr-Cyrl-RS"/>
        </w:rPr>
        <w:t xml:space="preserve"> </w:t>
      </w:r>
      <w:r w:rsidRPr="00113E17">
        <w:rPr>
          <w:rFonts w:cs="Arial"/>
        </w:rPr>
        <w:t>наведеним захтевима, из техничке спецификације, издат од стране</w:t>
      </w:r>
      <w:r w:rsidR="001A5433">
        <w:rPr>
          <w:rFonts w:cs="Arial"/>
          <w:lang w:val="sr-Cyrl-RS"/>
        </w:rPr>
        <w:t xml:space="preserve"> </w:t>
      </w:r>
      <w:r w:rsidRPr="00113E17">
        <w:rPr>
          <w:rFonts w:cs="Arial"/>
        </w:rPr>
        <w:t>произвођача истих</w:t>
      </w:r>
      <w:r w:rsidRPr="00113E17">
        <w:rPr>
          <w:rFonts w:cs="Arial"/>
          <w:lang w:val="sr-Cyrl-RS"/>
        </w:rPr>
        <w:t>,</w:t>
      </w:r>
    </w:p>
    <w:p w:rsidR="00161242" w:rsidRPr="001A5433" w:rsidRDefault="00161242" w:rsidP="00161242">
      <w:pPr>
        <w:autoSpaceDE w:val="0"/>
        <w:autoSpaceDN w:val="0"/>
        <w:adjustRightInd w:val="0"/>
        <w:rPr>
          <w:rFonts w:cs="Arial"/>
        </w:rPr>
      </w:pPr>
      <w:r w:rsidRPr="00113E17">
        <w:rPr>
          <w:rFonts w:cs="Arial"/>
        </w:rPr>
        <w:t>- фотокопију JCI и изјаву којом потврђује да су назив произвођача и земља</w:t>
      </w:r>
      <w:r w:rsidR="001A5433">
        <w:rPr>
          <w:rFonts w:cs="Arial"/>
          <w:lang w:val="sr-Cyrl-RS"/>
        </w:rPr>
        <w:t xml:space="preserve"> </w:t>
      </w:r>
      <w:r w:rsidRPr="00113E17">
        <w:rPr>
          <w:rFonts w:cs="Arial"/>
        </w:rPr>
        <w:t>порекла испоручених добара идентична називу произвођача и земљи порекла</w:t>
      </w:r>
      <w:r w:rsidR="001A5433">
        <w:rPr>
          <w:rFonts w:cs="Arial"/>
          <w:lang w:val="sr-Cyrl-RS"/>
        </w:rPr>
        <w:t xml:space="preserve"> </w:t>
      </w:r>
      <w:r w:rsidRPr="00113E17">
        <w:rPr>
          <w:rFonts w:cs="Arial"/>
        </w:rPr>
        <w:t>добара наведених у понуди и Уговору (у случају да су у питању добра страног</w:t>
      </w:r>
      <w:r w:rsidR="001A5433">
        <w:rPr>
          <w:rFonts w:cs="Arial"/>
          <w:lang w:val="sr-Cyrl-RS"/>
        </w:rPr>
        <w:t xml:space="preserve"> </w:t>
      </w:r>
      <w:r w:rsidRPr="00113E17">
        <w:rPr>
          <w:rFonts w:cs="Arial"/>
        </w:rPr>
        <w:t>порекла)</w:t>
      </w:r>
      <w:r w:rsidRPr="00113E17">
        <w:rPr>
          <w:rFonts w:cs="Arial"/>
          <w:lang w:val="sr-Cyrl-RS"/>
        </w:rPr>
        <w:t>,</w:t>
      </w:r>
    </w:p>
    <w:p w:rsidR="00161242" w:rsidRPr="00113E17" w:rsidRDefault="00161242" w:rsidP="00161242">
      <w:pPr>
        <w:autoSpaceDE w:val="0"/>
        <w:autoSpaceDN w:val="0"/>
        <w:adjustRightInd w:val="0"/>
        <w:rPr>
          <w:rFonts w:cs="Arial"/>
          <w:lang w:val="sr-Cyrl-RS"/>
        </w:rPr>
      </w:pPr>
      <w:r w:rsidRPr="00113E17">
        <w:rPr>
          <w:rFonts w:cs="Arial"/>
        </w:rPr>
        <w:t>- атесте</w:t>
      </w:r>
      <w:r w:rsidRPr="00113E17">
        <w:rPr>
          <w:rFonts w:cs="Arial"/>
          <w:lang w:val="sr-Cyrl-RS"/>
        </w:rPr>
        <w:t>,</w:t>
      </w:r>
    </w:p>
    <w:p w:rsidR="00161242" w:rsidRPr="00113E17" w:rsidRDefault="00161242" w:rsidP="00161242">
      <w:pPr>
        <w:autoSpaceDE w:val="0"/>
        <w:autoSpaceDN w:val="0"/>
        <w:adjustRightInd w:val="0"/>
        <w:rPr>
          <w:rFonts w:cs="Arial"/>
          <w:lang w:val="sr-Cyrl-RS"/>
        </w:rPr>
      </w:pPr>
      <w:r w:rsidRPr="00113E17">
        <w:rPr>
          <w:rFonts w:ascii="Times New Roman" w:hAnsi="Times New Roman"/>
        </w:rPr>
        <w:t xml:space="preserve">- </w:t>
      </w:r>
      <w:r w:rsidRPr="00113E17">
        <w:rPr>
          <w:rFonts w:cs="Arial"/>
        </w:rPr>
        <w:t>хемијски састав</w:t>
      </w:r>
      <w:r w:rsidRPr="00113E17">
        <w:rPr>
          <w:rFonts w:cs="Arial"/>
          <w:lang w:val="sr-Cyrl-RS"/>
        </w:rPr>
        <w:t>,</w:t>
      </w:r>
    </w:p>
    <w:p w:rsidR="00161242" w:rsidRPr="00113E17" w:rsidRDefault="00161242" w:rsidP="00161242">
      <w:pPr>
        <w:autoSpaceDE w:val="0"/>
        <w:autoSpaceDN w:val="0"/>
        <w:adjustRightInd w:val="0"/>
        <w:rPr>
          <w:rFonts w:cs="Arial"/>
          <w:lang w:val="sr-Cyrl-RS"/>
        </w:rPr>
      </w:pPr>
      <w:r w:rsidRPr="00113E17">
        <w:rPr>
          <w:rFonts w:ascii="Times New Roman" w:hAnsi="Times New Roman"/>
        </w:rPr>
        <w:t xml:space="preserve">- </w:t>
      </w:r>
      <w:r w:rsidRPr="00113E17">
        <w:rPr>
          <w:rFonts w:cs="Arial"/>
        </w:rPr>
        <w:t>испитивање на истезање – кидање</w:t>
      </w:r>
      <w:r w:rsidRPr="00113E17">
        <w:rPr>
          <w:rFonts w:cs="Arial"/>
          <w:lang w:val="sr-Cyrl-RS"/>
        </w:rPr>
        <w:t>,</w:t>
      </w:r>
    </w:p>
    <w:p w:rsidR="00161242" w:rsidRPr="00113E17" w:rsidRDefault="00161242" w:rsidP="00161242">
      <w:pPr>
        <w:autoSpaceDE w:val="0"/>
        <w:autoSpaceDN w:val="0"/>
        <w:adjustRightInd w:val="0"/>
        <w:rPr>
          <w:rFonts w:cs="Arial"/>
          <w:lang w:val="sr-Cyrl-RS"/>
        </w:rPr>
      </w:pPr>
      <w:r w:rsidRPr="00113E17">
        <w:rPr>
          <w:rFonts w:ascii="Times New Roman" w:hAnsi="Times New Roman"/>
        </w:rPr>
        <w:t xml:space="preserve">- </w:t>
      </w:r>
      <w:r w:rsidRPr="00113E17">
        <w:rPr>
          <w:rFonts w:cs="Arial"/>
        </w:rPr>
        <w:t>затезна чврстоћа</w:t>
      </w:r>
      <w:r w:rsidRPr="00113E17">
        <w:rPr>
          <w:rFonts w:cs="Arial"/>
          <w:lang w:val="sr-Cyrl-RS"/>
        </w:rPr>
        <w:t>,</w:t>
      </w:r>
    </w:p>
    <w:p w:rsidR="00161242" w:rsidRPr="00113E17" w:rsidRDefault="00161242" w:rsidP="00161242">
      <w:pPr>
        <w:autoSpaceDE w:val="0"/>
        <w:autoSpaceDN w:val="0"/>
        <w:adjustRightInd w:val="0"/>
        <w:rPr>
          <w:rFonts w:cs="Arial"/>
          <w:lang w:val="sr-Cyrl-RS"/>
        </w:rPr>
      </w:pPr>
      <w:r w:rsidRPr="00113E17">
        <w:rPr>
          <w:rFonts w:ascii="Times New Roman" w:hAnsi="Times New Roman"/>
        </w:rPr>
        <w:t xml:space="preserve">- </w:t>
      </w:r>
      <w:r w:rsidRPr="00113E17">
        <w:rPr>
          <w:rFonts w:cs="Arial"/>
        </w:rPr>
        <w:t>граница истезања</w:t>
      </w:r>
      <w:r w:rsidRPr="00113E17">
        <w:rPr>
          <w:rFonts w:cs="Arial"/>
          <w:lang w:val="sr-Cyrl-RS"/>
        </w:rPr>
        <w:t>,</w:t>
      </w:r>
    </w:p>
    <w:p w:rsidR="00161242" w:rsidRPr="00113E17" w:rsidRDefault="00161242" w:rsidP="00161242">
      <w:pPr>
        <w:autoSpaceDE w:val="0"/>
        <w:autoSpaceDN w:val="0"/>
        <w:adjustRightInd w:val="0"/>
        <w:rPr>
          <w:rFonts w:cs="Arial"/>
          <w:lang w:val="sr-Cyrl-RS"/>
        </w:rPr>
      </w:pPr>
      <w:r w:rsidRPr="00113E17">
        <w:rPr>
          <w:rFonts w:ascii="Times New Roman" w:hAnsi="Times New Roman"/>
        </w:rPr>
        <w:t xml:space="preserve">- </w:t>
      </w:r>
      <w:r w:rsidRPr="00113E17">
        <w:rPr>
          <w:rFonts w:cs="Arial"/>
        </w:rPr>
        <w:t>граница кидања</w:t>
      </w:r>
      <w:r w:rsidRPr="00113E17">
        <w:rPr>
          <w:rFonts w:cs="Arial"/>
          <w:lang w:val="sr-Cyrl-RS"/>
        </w:rPr>
        <w:t>,</w:t>
      </w:r>
    </w:p>
    <w:p w:rsidR="00161242" w:rsidRPr="00113E17" w:rsidRDefault="00161242" w:rsidP="00161242">
      <w:pPr>
        <w:autoSpaceDE w:val="0"/>
        <w:autoSpaceDN w:val="0"/>
        <w:adjustRightInd w:val="0"/>
        <w:rPr>
          <w:rFonts w:cs="Arial"/>
          <w:lang w:val="sr-Cyrl-RS"/>
        </w:rPr>
      </w:pPr>
      <w:r w:rsidRPr="00113E17">
        <w:rPr>
          <w:rFonts w:ascii="Times New Roman" w:hAnsi="Times New Roman"/>
        </w:rPr>
        <w:t xml:space="preserve">- </w:t>
      </w:r>
      <w:r w:rsidRPr="00113E17">
        <w:rPr>
          <w:rFonts w:cs="Arial"/>
        </w:rPr>
        <w:t>ударна жилавост</w:t>
      </w:r>
      <w:r w:rsidRPr="00113E17">
        <w:rPr>
          <w:rFonts w:cs="Arial"/>
          <w:lang w:val="sr-Cyrl-RS"/>
        </w:rPr>
        <w:t>,</w:t>
      </w:r>
    </w:p>
    <w:p w:rsidR="00161242" w:rsidRPr="001A5433" w:rsidRDefault="00161242" w:rsidP="00161242">
      <w:pPr>
        <w:autoSpaceDE w:val="0"/>
        <w:autoSpaceDN w:val="0"/>
        <w:adjustRightInd w:val="0"/>
        <w:rPr>
          <w:rFonts w:ascii="Arial,Bold" w:hAnsi="Arial,Bold" w:cs="Arial,Bold"/>
          <w:b/>
          <w:bCs/>
        </w:rPr>
      </w:pPr>
      <w:r w:rsidRPr="00113E17">
        <w:rPr>
          <w:rFonts w:ascii="Times New Roman" w:hAnsi="Times New Roman"/>
        </w:rPr>
        <w:t xml:space="preserve">- </w:t>
      </w:r>
      <w:r w:rsidRPr="00E677AD">
        <w:rPr>
          <w:rFonts w:cs="Arial"/>
        </w:rPr>
        <w:t xml:space="preserve">мерно контролни лист (толеранције ливачких мера </w:t>
      </w:r>
      <w:r w:rsidRPr="00E677AD">
        <w:rPr>
          <w:rFonts w:cs="Arial"/>
          <w:b/>
          <w:bCs/>
        </w:rPr>
        <w:t>CT 12 према ISO</w:t>
      </w:r>
      <w:r w:rsidR="001A5433" w:rsidRPr="00E677AD">
        <w:rPr>
          <w:rFonts w:cs="Arial"/>
          <w:b/>
          <w:bCs/>
          <w:lang w:val="sr-Cyrl-RS"/>
        </w:rPr>
        <w:t xml:space="preserve"> </w:t>
      </w:r>
      <w:r w:rsidRPr="00E677AD">
        <w:rPr>
          <w:rFonts w:cs="Arial"/>
          <w:b/>
          <w:bCs/>
        </w:rPr>
        <w:t>8062</w:t>
      </w:r>
      <w:r w:rsidRPr="00E677AD">
        <w:rPr>
          <w:rFonts w:cs="Arial"/>
        </w:rPr>
        <w:t>, машински обрађене мере и површине према документацији,</w:t>
      </w:r>
      <w:r w:rsidR="001A5433" w:rsidRPr="00E677AD">
        <w:rPr>
          <w:rFonts w:cs="Arial"/>
          <w:b/>
          <w:bCs/>
          <w:lang w:val="sr-Cyrl-RS"/>
        </w:rPr>
        <w:t xml:space="preserve"> </w:t>
      </w:r>
      <w:r w:rsidRPr="00E677AD">
        <w:rPr>
          <w:rFonts w:cs="Arial"/>
        </w:rPr>
        <w:t>храпавост површина необрађених, ливених површина Ra=100-200)</w:t>
      </w:r>
      <w:r w:rsidRPr="00E677AD">
        <w:rPr>
          <w:rFonts w:cs="Arial"/>
          <w:lang w:val="sr-Cyrl-RS"/>
        </w:rPr>
        <w:t>,</w:t>
      </w:r>
    </w:p>
    <w:p w:rsidR="00161242" w:rsidRPr="00C23C27" w:rsidRDefault="00161242" w:rsidP="00161242">
      <w:pPr>
        <w:autoSpaceDE w:val="0"/>
        <w:autoSpaceDN w:val="0"/>
        <w:adjustRightInd w:val="0"/>
        <w:rPr>
          <w:rFonts w:cs="Arial"/>
          <w:b/>
          <w:bCs/>
          <w:lang w:val="sr-Cyrl-RS"/>
        </w:rPr>
      </w:pPr>
      <w:r w:rsidRPr="00113E17">
        <w:rPr>
          <w:rFonts w:ascii="Times New Roman" w:hAnsi="Times New Roman"/>
        </w:rPr>
        <w:lastRenderedPageBreak/>
        <w:t xml:space="preserve">- </w:t>
      </w:r>
      <w:r w:rsidRPr="00113E17">
        <w:rPr>
          <w:rFonts w:cs="Arial"/>
        </w:rPr>
        <w:t xml:space="preserve">испитивање без разарања према </w:t>
      </w:r>
      <w:r w:rsidRPr="00C23C27">
        <w:rPr>
          <w:rFonts w:cs="Arial"/>
          <w:b/>
          <w:bCs/>
        </w:rPr>
        <w:t>DIN 1690-2 класа V3 S3</w:t>
      </w:r>
      <w:r w:rsidRPr="00C23C27">
        <w:rPr>
          <w:rFonts w:cs="Arial"/>
          <w:b/>
          <w:bCs/>
          <w:lang w:val="sr-Cyrl-RS"/>
        </w:rPr>
        <w:t>,</w:t>
      </w:r>
    </w:p>
    <w:p w:rsidR="00161242" w:rsidRPr="00113E17" w:rsidRDefault="00161242" w:rsidP="00161242">
      <w:pPr>
        <w:autoSpaceDE w:val="0"/>
        <w:autoSpaceDN w:val="0"/>
        <w:adjustRightInd w:val="0"/>
        <w:rPr>
          <w:rFonts w:cs="Arial"/>
          <w:b/>
          <w:bCs/>
        </w:rPr>
      </w:pPr>
      <w:r w:rsidRPr="00113E17">
        <w:rPr>
          <w:rFonts w:cs="Arial"/>
        </w:rPr>
        <w:t xml:space="preserve">- сертификат према </w:t>
      </w:r>
      <w:r w:rsidRPr="00113E17">
        <w:rPr>
          <w:rFonts w:cs="Arial"/>
          <w:b/>
          <w:bCs/>
        </w:rPr>
        <w:t>SRPS EN 10204-3.</w:t>
      </w:r>
      <w:r w:rsidR="00E677AD">
        <w:rPr>
          <w:rFonts w:cs="Arial"/>
          <w:b/>
          <w:bCs/>
          <w:lang w:val="sr-Cyrl-RS"/>
        </w:rPr>
        <w:t>2</w:t>
      </w:r>
      <w:r w:rsidRPr="00113E17">
        <w:rPr>
          <w:rFonts w:cs="Arial"/>
          <w:b/>
          <w:bCs/>
        </w:rPr>
        <w:t>.</w:t>
      </w:r>
    </w:p>
    <w:p w:rsidR="00161242" w:rsidRPr="00113E17" w:rsidRDefault="00161242" w:rsidP="00161242">
      <w:pPr>
        <w:autoSpaceDE w:val="0"/>
        <w:autoSpaceDN w:val="0"/>
        <w:adjustRightInd w:val="0"/>
        <w:rPr>
          <w:rFonts w:ascii="Arial,Bold" w:hAnsi="Arial,Bold" w:cs="Arial,Bold"/>
          <w:b/>
          <w:bCs/>
        </w:rPr>
      </w:pPr>
      <w:r w:rsidRPr="00113E17">
        <w:rPr>
          <w:rFonts w:cs="Arial"/>
          <w:b/>
          <w:bCs/>
        </w:rPr>
        <w:t>3.3.Рок испоруке добара</w:t>
      </w:r>
    </w:p>
    <w:p w:rsidR="00161242" w:rsidRPr="00113E17" w:rsidRDefault="00161242" w:rsidP="00161242">
      <w:pPr>
        <w:autoSpaceDE w:val="0"/>
        <w:autoSpaceDN w:val="0"/>
        <w:adjustRightInd w:val="0"/>
        <w:rPr>
          <w:rFonts w:cs="Arial"/>
        </w:rPr>
      </w:pPr>
      <w:r w:rsidRPr="00113E17">
        <w:rPr>
          <w:rFonts w:cs="Arial"/>
        </w:rPr>
        <w:t>Изабрани понуђач је обавезан да ис</w:t>
      </w:r>
      <w:r w:rsidR="00940AE4" w:rsidRPr="00113E17">
        <w:rPr>
          <w:rFonts w:cs="Arial"/>
        </w:rPr>
        <w:t xml:space="preserve">поруку добара изврши у року </w:t>
      </w:r>
      <w:r w:rsidR="00EE6F3B" w:rsidRPr="00113E17">
        <w:rPr>
          <w:rFonts w:cs="Arial"/>
          <w:lang w:val="sr-Cyrl-RS"/>
        </w:rPr>
        <w:t xml:space="preserve">не дужем </w:t>
      </w:r>
      <w:r w:rsidR="00940AE4" w:rsidRPr="00113E17">
        <w:rPr>
          <w:rFonts w:cs="Arial"/>
        </w:rPr>
        <w:t>од 6</w:t>
      </w:r>
      <w:r w:rsidRPr="00113E17">
        <w:rPr>
          <w:rFonts w:cs="Arial"/>
        </w:rPr>
        <w:t xml:space="preserve"> (словима:</w:t>
      </w:r>
      <w:r w:rsidR="001A5433">
        <w:rPr>
          <w:rFonts w:cs="Arial"/>
          <w:lang w:val="sr-Cyrl-RS"/>
        </w:rPr>
        <w:t xml:space="preserve"> </w:t>
      </w:r>
      <w:r w:rsidR="00940AE4" w:rsidRPr="00113E17">
        <w:rPr>
          <w:rFonts w:cs="Arial"/>
        </w:rPr>
        <w:t>шест</w:t>
      </w:r>
      <w:r w:rsidRPr="00113E17">
        <w:rPr>
          <w:rFonts w:cs="Arial"/>
        </w:rPr>
        <w:t>) месеци од ступања уговора на снагу.</w:t>
      </w:r>
    </w:p>
    <w:p w:rsidR="00161242" w:rsidRPr="00113E17" w:rsidRDefault="00161242" w:rsidP="00161242">
      <w:pPr>
        <w:autoSpaceDE w:val="0"/>
        <w:autoSpaceDN w:val="0"/>
        <w:adjustRightInd w:val="0"/>
        <w:rPr>
          <w:rFonts w:ascii="Arial,Bold" w:hAnsi="Arial,Bold" w:cs="Arial,Bold"/>
          <w:b/>
          <w:bCs/>
        </w:rPr>
      </w:pPr>
      <w:r w:rsidRPr="00113E17">
        <w:rPr>
          <w:rFonts w:cs="Arial"/>
          <w:b/>
          <w:bCs/>
        </w:rPr>
        <w:t>3.</w:t>
      </w:r>
      <w:r w:rsidR="00376BA0">
        <w:rPr>
          <w:rFonts w:cs="Arial"/>
          <w:b/>
          <w:bCs/>
        </w:rPr>
        <w:t>4</w:t>
      </w:r>
      <w:r w:rsidRPr="00113E17">
        <w:rPr>
          <w:rFonts w:cs="Arial"/>
          <w:b/>
          <w:bCs/>
        </w:rPr>
        <w:t>. Место испоруке добара</w:t>
      </w:r>
    </w:p>
    <w:p w:rsidR="00161242" w:rsidRPr="00113E17" w:rsidRDefault="00161242" w:rsidP="00161242">
      <w:pPr>
        <w:autoSpaceDE w:val="0"/>
        <w:autoSpaceDN w:val="0"/>
        <w:adjustRightInd w:val="0"/>
        <w:rPr>
          <w:rFonts w:cs="Arial"/>
        </w:rPr>
      </w:pPr>
      <w:r w:rsidRPr="00113E17">
        <w:rPr>
          <w:rFonts w:cs="Arial"/>
        </w:rPr>
        <w:t>Место испоруке: магацин Наручиоца број 057 – Вреоци.</w:t>
      </w:r>
    </w:p>
    <w:p w:rsidR="00315085" w:rsidRPr="00113E17" w:rsidRDefault="00161242" w:rsidP="00161242">
      <w:pPr>
        <w:autoSpaceDE w:val="0"/>
        <w:autoSpaceDN w:val="0"/>
        <w:adjustRightInd w:val="0"/>
        <w:rPr>
          <w:rFonts w:cs="Arial"/>
        </w:rPr>
      </w:pPr>
      <w:r w:rsidRPr="00113E17">
        <w:rPr>
          <w:rFonts w:cs="Arial"/>
        </w:rPr>
        <w:t>Евентуално настала штета приликом транспорта предметних добара до места</w:t>
      </w:r>
      <w:r w:rsidR="001A5433">
        <w:rPr>
          <w:rFonts w:cs="Arial"/>
          <w:lang w:val="sr-Cyrl-RS"/>
        </w:rPr>
        <w:t xml:space="preserve"> </w:t>
      </w:r>
      <w:r w:rsidRPr="00113E17">
        <w:rPr>
          <w:rFonts w:cs="Arial"/>
        </w:rPr>
        <w:t>испоруке пада на терет изабраног понуђача.</w:t>
      </w:r>
    </w:p>
    <w:p w:rsidR="00161242" w:rsidRPr="00113E17" w:rsidRDefault="00161242" w:rsidP="00161242">
      <w:pPr>
        <w:autoSpaceDE w:val="0"/>
        <w:autoSpaceDN w:val="0"/>
        <w:adjustRightInd w:val="0"/>
        <w:rPr>
          <w:rFonts w:ascii="Arial,Bold" w:hAnsi="Arial,Bold" w:cs="Arial,Bold"/>
          <w:b/>
          <w:bCs/>
        </w:rPr>
      </w:pPr>
      <w:r w:rsidRPr="00113E17">
        <w:rPr>
          <w:rFonts w:cs="Arial"/>
          <w:b/>
          <w:bCs/>
        </w:rPr>
        <w:t>3.5 . Квалитативни и квантитативни пријем</w:t>
      </w:r>
    </w:p>
    <w:p w:rsidR="00315085" w:rsidRPr="008B38CA" w:rsidRDefault="00315085" w:rsidP="00315085">
      <w:pPr>
        <w:rPr>
          <w:rFonts w:cs="Arial"/>
          <w:lang w:val="sr-Cyrl-CS"/>
        </w:rPr>
      </w:pPr>
      <w:r w:rsidRPr="008B38CA">
        <w:rPr>
          <w:rFonts w:cs="Arial"/>
          <w:lang w:val="sr-Cyrl-CS"/>
        </w:rPr>
        <w:t>Свака испорука предметних добара мора бити најављена најмање 3 (словима: три)</w:t>
      </w:r>
      <w:r>
        <w:rPr>
          <w:rFonts w:cs="Arial"/>
          <w:lang w:val="sr-Cyrl-CS"/>
        </w:rPr>
        <w:t xml:space="preserve"> </w:t>
      </w:r>
      <w:r w:rsidRPr="008B38CA">
        <w:rPr>
          <w:rFonts w:cs="Arial"/>
          <w:lang w:val="sr-Cyrl-CS"/>
        </w:rPr>
        <w:t>радна дана пре испоруке према</w:t>
      </w:r>
      <w:r>
        <w:rPr>
          <w:rFonts w:cs="Arial"/>
          <w:lang w:val="sr-Cyrl-CS"/>
        </w:rPr>
        <w:t xml:space="preserve"> Обрасцу  </w:t>
      </w:r>
      <w:r w:rsidRPr="008B38CA">
        <w:rPr>
          <w:rFonts w:cs="Arial"/>
          <w:lang w:val="sr-Cyrl-CS"/>
        </w:rPr>
        <w:t>"Најава испоруке добара" ка</w:t>
      </w:r>
      <w:r>
        <w:rPr>
          <w:rFonts w:cs="Arial"/>
          <w:lang w:val="sr-Cyrl-CS"/>
        </w:rPr>
        <w:t xml:space="preserve">о и пре испоруке према Прилогу </w:t>
      </w:r>
      <w:r w:rsidRPr="008B38CA">
        <w:rPr>
          <w:rFonts w:cs="Arial"/>
          <w:lang w:val="sr-Cyrl-CS"/>
        </w:rPr>
        <w:t xml:space="preserve"> „Обавештење о испоруци“ који су саставни део конкурсне документације.</w:t>
      </w:r>
      <w:r w:rsidRPr="008B38CA">
        <w:rPr>
          <w:rFonts w:cs="Arial"/>
        </w:rPr>
        <w:t> </w:t>
      </w:r>
    </w:p>
    <w:p w:rsidR="00315085" w:rsidRPr="008B38CA" w:rsidRDefault="00315085" w:rsidP="00315085">
      <w:pPr>
        <w:rPr>
          <w:rFonts w:cs="Arial"/>
          <w:lang w:val="sr-Cyrl-CS"/>
        </w:rPr>
      </w:pPr>
      <w:r w:rsidRPr="008B38CA">
        <w:rPr>
          <w:rFonts w:cs="Arial"/>
          <w:lang w:val="sr-Cyrl-CS"/>
        </w:rPr>
        <w:t>Пријем предметних добара врши се у пријемном магацину Наручиоца сваког радног дана од 7</w:t>
      </w:r>
      <w:r w:rsidRPr="008B38CA">
        <w:rPr>
          <w:rFonts w:cs="Arial"/>
        </w:rPr>
        <w:t>h</w:t>
      </w:r>
      <w:r w:rsidRPr="008B38CA">
        <w:rPr>
          <w:rFonts w:cs="Arial"/>
          <w:lang w:val="sr-Cyrl-CS"/>
        </w:rPr>
        <w:t xml:space="preserve"> до 12</w:t>
      </w:r>
      <w:r w:rsidRPr="008B38CA">
        <w:rPr>
          <w:rFonts w:cs="Arial"/>
        </w:rPr>
        <w:t>h</w:t>
      </w:r>
      <w:r w:rsidRPr="008B38CA">
        <w:rPr>
          <w:rFonts w:cs="Arial"/>
          <w:lang w:val="sr-Cyrl-CS"/>
        </w:rPr>
        <w:t>.</w:t>
      </w:r>
    </w:p>
    <w:p w:rsidR="00315085" w:rsidRPr="008B38CA" w:rsidRDefault="00315085" w:rsidP="00315085">
      <w:pPr>
        <w:autoSpaceDE w:val="0"/>
        <w:autoSpaceDN w:val="0"/>
        <w:adjustRightInd w:val="0"/>
        <w:rPr>
          <w:rFonts w:cs="Arial"/>
          <w:lang w:val="sr-Cyrl-CS"/>
        </w:rPr>
      </w:pPr>
      <w:r w:rsidRPr="008B38CA">
        <w:rPr>
          <w:rFonts w:cs="Arial"/>
          <w:lang w:val="sr-Cyrl-CS"/>
        </w:rPr>
        <w:t xml:space="preserve">Квантитативни пријем испоручених добара врши се у магацину </w:t>
      </w:r>
      <w:r w:rsidRPr="008B38CA">
        <w:rPr>
          <w:rFonts w:cs="Arial"/>
        </w:rPr>
        <w:t>Наручиоца</w:t>
      </w:r>
      <w:r w:rsidRPr="008B38CA">
        <w:rPr>
          <w:rFonts w:cs="Arial"/>
          <w:lang w:val="sr-Cyrl-CS"/>
        </w:rPr>
        <w:t xml:space="preserve">, приликом пријема добара, визуелном контролом и пребројавањем, а </w:t>
      </w:r>
      <w:r w:rsidRPr="008B38CA">
        <w:rPr>
          <w:rFonts w:cs="Arial"/>
        </w:rPr>
        <w:t>Наручилац</w:t>
      </w:r>
      <w:r w:rsidRPr="008B38CA">
        <w:rPr>
          <w:rFonts w:cs="Arial"/>
          <w:lang w:val="sr-Cyrl-CS"/>
        </w:rPr>
        <w:t xml:space="preserve"> је дужан да исплати само стварно примљену количину.</w:t>
      </w:r>
    </w:p>
    <w:p w:rsidR="00315085" w:rsidRPr="008B38CA" w:rsidRDefault="00315085" w:rsidP="00315085">
      <w:pPr>
        <w:autoSpaceDE w:val="0"/>
        <w:autoSpaceDN w:val="0"/>
        <w:adjustRightInd w:val="0"/>
        <w:rPr>
          <w:rFonts w:cs="Arial"/>
          <w:lang w:val="sr-Cyrl-CS"/>
        </w:rPr>
      </w:pPr>
      <w:r w:rsidRPr="008B38CA">
        <w:rPr>
          <w:rFonts w:cs="Arial"/>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Pr="008B38CA">
        <w:rPr>
          <w:rFonts w:cs="Arial"/>
        </w:rPr>
        <w:t>Наручилац</w:t>
      </w:r>
      <w:r w:rsidRPr="008B38CA">
        <w:rPr>
          <w:rFonts w:cs="Arial"/>
          <w:lang w:val="sr-Cyrl-CS"/>
        </w:rPr>
        <w:t xml:space="preserve"> има право достављања писане рекламације </w:t>
      </w:r>
      <w:r w:rsidRPr="008B38CA">
        <w:rPr>
          <w:rFonts w:cs="Arial"/>
        </w:rPr>
        <w:t>Понуђачу</w:t>
      </w:r>
      <w:r w:rsidRPr="008B38CA">
        <w:rPr>
          <w:rFonts w:cs="Arial"/>
          <w:lang w:val="sr-Cyrl-CS"/>
        </w:rPr>
        <w:t>.</w:t>
      </w:r>
    </w:p>
    <w:p w:rsidR="00F46D00" w:rsidRPr="003B46E3" w:rsidRDefault="00F46D00" w:rsidP="00F46D00">
      <w:pPr>
        <w:autoSpaceDE w:val="0"/>
        <w:autoSpaceDN w:val="0"/>
        <w:adjustRightInd w:val="0"/>
        <w:rPr>
          <w:rFonts w:cs="Arial"/>
          <w:color w:val="FF0000"/>
        </w:rPr>
      </w:pPr>
      <w:r w:rsidRPr="00113E17">
        <w:rPr>
          <w:rFonts w:cs="Arial"/>
          <w:b/>
        </w:rPr>
        <w:t>Квалитативни пријем добара</w:t>
      </w:r>
      <w:r w:rsidRPr="00113E17">
        <w:rPr>
          <w:rFonts w:cs="Arial"/>
        </w:rPr>
        <w:t xml:space="preserve"> се врши одмах по</w:t>
      </w:r>
      <w:r w:rsidRPr="00113E17">
        <w:rPr>
          <w:rFonts w:cs="Arial"/>
          <w:lang w:val="sr-Cyrl-RS"/>
        </w:rPr>
        <w:t xml:space="preserve"> </w:t>
      </w:r>
      <w:r w:rsidRPr="00113E17">
        <w:rPr>
          <w:rFonts w:cs="Arial"/>
        </w:rPr>
        <w:t>пријему добара, а најкасније у року од 10 (</w:t>
      </w:r>
      <w:r w:rsidRPr="00113E17">
        <w:rPr>
          <w:rFonts w:cs="Arial"/>
          <w:lang w:val="sr-Cyrl-RS"/>
        </w:rPr>
        <w:t xml:space="preserve">словима: </w:t>
      </w:r>
      <w:r w:rsidRPr="00113E17">
        <w:rPr>
          <w:rFonts w:cs="Arial"/>
        </w:rPr>
        <w:t xml:space="preserve">десет) дана по испоруци добара. При том, </w:t>
      </w:r>
      <w:r w:rsidRPr="00113E17">
        <w:rPr>
          <w:rFonts w:cs="Arial"/>
          <w:lang w:val="sr-Cyrl-RS"/>
        </w:rPr>
        <w:t xml:space="preserve">Купац </w:t>
      </w:r>
      <w:r w:rsidRPr="00113E17">
        <w:rPr>
          <w:rFonts w:cs="Arial"/>
        </w:rPr>
        <w:t>има право провере исправности испоручених</w:t>
      </w:r>
      <w:r w:rsidRPr="00113E17">
        <w:rPr>
          <w:rFonts w:cs="Arial"/>
          <w:lang w:val="sr-Cyrl-RS"/>
        </w:rPr>
        <w:t xml:space="preserve"> </w:t>
      </w:r>
      <w:r w:rsidRPr="00113E17">
        <w:rPr>
          <w:rFonts w:cs="Arial"/>
        </w:rPr>
        <w:t xml:space="preserve">добара у акредитованој лабораторији. </w:t>
      </w:r>
    </w:p>
    <w:p w:rsidR="00F46D00" w:rsidRPr="007F68DE" w:rsidRDefault="00F46D00" w:rsidP="00F46D00">
      <w:pPr>
        <w:tabs>
          <w:tab w:val="left" w:pos="9090"/>
        </w:tabs>
        <w:spacing w:before="0" w:after="60"/>
        <w:rPr>
          <w:rFonts w:cs="Arial"/>
          <w:lang w:val="sr-Cyrl-CS"/>
        </w:rPr>
      </w:pPr>
      <w:r w:rsidRPr="007F68DE">
        <w:rPr>
          <w:rFonts w:cs="Arial"/>
          <w:lang w:val="sr-Cyrl-CS"/>
        </w:rPr>
        <w:t>Купац</w:t>
      </w:r>
      <w:r w:rsidRPr="007F68DE">
        <w:rPr>
          <w:rFonts w:cs="Arial"/>
          <w:lang w:val="sr-Cyrl-RS"/>
        </w:rPr>
        <w:t xml:space="preserve"> </w:t>
      </w:r>
      <w:r w:rsidRPr="007F68DE">
        <w:rPr>
          <w:rFonts w:cs="Arial"/>
          <w:lang w:val="sr-Cyrl-CS"/>
        </w:rPr>
        <w:t xml:space="preserve">може одложити утврђивање квалитета испоручених добара док му Продавац не достави исправе које су за ту сврху неопходне, али је дужно да опомене Продавца да му их без одлагања достави. </w:t>
      </w:r>
    </w:p>
    <w:p w:rsidR="00F46D00" w:rsidRPr="007F68DE" w:rsidRDefault="00F46D00" w:rsidP="00F46D00">
      <w:pPr>
        <w:spacing w:before="0" w:after="60"/>
        <w:rPr>
          <w:rFonts w:eastAsia="Calibri" w:cs="Arial"/>
          <w:lang w:val="sr-Cyrl-CS"/>
        </w:rPr>
      </w:pPr>
      <w:r w:rsidRPr="007F68DE">
        <w:rPr>
          <w:rFonts w:eastAsia="Calibri" w:cs="Arial"/>
          <w:lang w:val="sr-Cyrl-CS"/>
        </w:rPr>
        <w:t>Сваку испоруку добара мора да прати одговарајућа документација контроле квалитета у складу са захтевима техничке документације Купца добара и техничке спецификације и без исте неће бити могућ квантитативни и квалитативни пријем.</w:t>
      </w:r>
    </w:p>
    <w:p w:rsidR="00F46D00" w:rsidRPr="007F68DE" w:rsidRDefault="00F46D00" w:rsidP="00F46D00">
      <w:pPr>
        <w:tabs>
          <w:tab w:val="left" w:pos="9090"/>
        </w:tabs>
        <w:spacing w:before="0"/>
        <w:rPr>
          <w:rFonts w:cs="Arial"/>
          <w:lang w:val="sr-Cyrl-CS"/>
        </w:rPr>
      </w:pPr>
      <w:r w:rsidRPr="007F68DE">
        <w:rPr>
          <w:rFonts w:cs="Arial"/>
          <w:lang w:val="sr-Cyrl-CS"/>
        </w:rPr>
        <w:t>Уколико се квалитативним пријемом утврди да квалитет испоручених добара не одговара уговореном, Купац је обавезан да Продавцу стави писану рекламацију на квалитет, без одлагања, а најкасније у року од 7 (словима: седам) радних дана од дана кад</w:t>
      </w:r>
      <w:r w:rsidRPr="007F68DE">
        <w:rPr>
          <w:rFonts w:cs="Arial"/>
        </w:rPr>
        <w:t>a</w:t>
      </w:r>
      <w:r w:rsidRPr="007F68DE">
        <w:rPr>
          <w:rFonts w:cs="Arial"/>
          <w:lang w:val="sr-Cyrl-CS"/>
        </w:rPr>
        <w:t xml:space="preserve"> је утврдио да квалитет испоручених добара не одговара уговореном.</w:t>
      </w:r>
    </w:p>
    <w:p w:rsidR="00F46D00" w:rsidRPr="007F68DE" w:rsidRDefault="00F46D00" w:rsidP="00F46D00">
      <w:pPr>
        <w:tabs>
          <w:tab w:val="left" w:pos="9090"/>
        </w:tabs>
        <w:rPr>
          <w:rFonts w:cs="Arial"/>
          <w:lang w:val="sr-Cyrl-CS"/>
        </w:rPr>
      </w:pPr>
      <w:r w:rsidRPr="007F68DE">
        <w:rPr>
          <w:rFonts w:cs="Arial"/>
          <w:lang w:val="sr-Cyrl-CS"/>
        </w:rPr>
        <w:t xml:space="preserve">Продавац је обавезан да у року од 10 (словима: десет) дана од дана пријема рекламације из </w:t>
      </w:r>
      <w:r w:rsidRPr="007F68DE">
        <w:rPr>
          <w:rFonts w:cs="Arial"/>
          <w:lang w:val="sr-Cyrl-RS"/>
        </w:rPr>
        <w:t xml:space="preserve">претходног </w:t>
      </w:r>
      <w:r w:rsidRPr="007F68DE">
        <w:rPr>
          <w:rFonts w:cs="Arial"/>
          <w:lang w:val="sr-Cyrl-CS"/>
        </w:rPr>
        <w:t>става овог члана, писмено обавести Купца о исходу рекламације.</w:t>
      </w:r>
    </w:p>
    <w:p w:rsidR="00F46D00" w:rsidRPr="007F68DE" w:rsidRDefault="00F46D00" w:rsidP="00F46D00">
      <w:pPr>
        <w:tabs>
          <w:tab w:val="left" w:pos="9090"/>
        </w:tabs>
        <w:rPr>
          <w:rFonts w:cs="Arial"/>
          <w:lang w:val="sr-Cyrl-CS"/>
        </w:rPr>
      </w:pPr>
      <w:r w:rsidRPr="007F68DE">
        <w:rPr>
          <w:rFonts w:cs="Arial"/>
          <w:lang w:val="sr-Cyrl-CS"/>
        </w:rPr>
        <w:t>Купац, који је Продавцу благовремено и на поуздан начин ставио рекламацију због утврђених недостатака у квалитету добара, има право да:</w:t>
      </w:r>
    </w:p>
    <w:p w:rsidR="00F46D00" w:rsidRPr="007F68DE" w:rsidRDefault="00F46D00" w:rsidP="00F46D00">
      <w:pPr>
        <w:widowControl w:val="0"/>
        <w:numPr>
          <w:ilvl w:val="0"/>
          <w:numId w:val="3"/>
        </w:numPr>
        <w:tabs>
          <w:tab w:val="clear" w:pos="643"/>
          <w:tab w:val="num" w:pos="567"/>
          <w:tab w:val="num" w:pos="630"/>
        </w:tabs>
        <w:suppressAutoHyphens/>
        <w:autoSpaceDN w:val="0"/>
        <w:spacing w:before="80"/>
        <w:ind w:left="568" w:hanging="284"/>
        <w:jc w:val="left"/>
        <w:textAlignment w:val="baseline"/>
        <w:rPr>
          <w:rFonts w:cs="Arial"/>
          <w:lang w:val="ru-RU"/>
        </w:rPr>
      </w:pPr>
      <w:r w:rsidRPr="007F68DE">
        <w:rPr>
          <w:rFonts w:cs="Arial"/>
          <w:lang w:val="sr-Cyrl-CS"/>
        </w:rPr>
        <w:t>у року остављеном у рекламацији, тражи од Продавца</w:t>
      </w:r>
      <w:r w:rsidRPr="007F68DE">
        <w:rPr>
          <w:rFonts w:cs="Arial"/>
          <w:lang w:val="ru-RU"/>
        </w:rPr>
        <w:t xml:space="preserve"> да отклони недостатке о свом трошку, ако су мане на добрима отклоњиве, или </w:t>
      </w:r>
    </w:p>
    <w:p w:rsidR="00F46D00" w:rsidRPr="007F68DE" w:rsidRDefault="00F46D00" w:rsidP="00F46D00">
      <w:pPr>
        <w:widowControl w:val="0"/>
        <w:numPr>
          <w:ilvl w:val="0"/>
          <w:numId w:val="3"/>
        </w:numPr>
        <w:tabs>
          <w:tab w:val="clear" w:pos="643"/>
          <w:tab w:val="num" w:pos="567"/>
          <w:tab w:val="num" w:pos="630"/>
        </w:tabs>
        <w:suppressAutoHyphens/>
        <w:autoSpaceDN w:val="0"/>
        <w:spacing w:before="80" w:after="60"/>
        <w:ind w:left="568" w:hanging="284"/>
        <w:jc w:val="left"/>
        <w:textAlignment w:val="baseline"/>
        <w:rPr>
          <w:rFonts w:cs="Arial"/>
          <w:lang w:val="ru-RU"/>
        </w:rPr>
      </w:pPr>
      <w:r w:rsidRPr="007F68DE">
        <w:rPr>
          <w:rFonts w:cs="Arial"/>
          <w:lang w:val="sr-Cyrl-CS"/>
        </w:rPr>
        <w:t>у року остављеном у рекламацији, тражи од Продавца</w:t>
      </w:r>
      <w:r w:rsidRPr="007F68DE">
        <w:rPr>
          <w:rFonts w:cs="Arial"/>
          <w:lang w:val="ru-RU"/>
        </w:rPr>
        <w:t xml:space="preserve"> да му испоручи нове количине доб</w:t>
      </w:r>
      <w:r w:rsidRPr="007F68DE">
        <w:rPr>
          <w:rFonts w:cs="Arial"/>
          <w:lang w:val="sr-Cyrl-RS"/>
        </w:rPr>
        <w:t>а</w:t>
      </w:r>
      <w:r w:rsidRPr="007F68DE">
        <w:rPr>
          <w:rFonts w:cs="Arial"/>
          <w:lang w:val="ru-RU"/>
        </w:rPr>
        <w:t>ра без недостатака о свом трошку и да испоручен</w:t>
      </w:r>
      <w:r w:rsidRPr="007F68DE">
        <w:rPr>
          <w:rFonts w:cs="Arial"/>
          <w:lang w:val="sr-Cyrl-RS"/>
        </w:rPr>
        <w:t>а</w:t>
      </w:r>
      <w:r w:rsidRPr="007F68DE">
        <w:rPr>
          <w:rFonts w:cs="Arial"/>
          <w:lang w:val="ru-RU"/>
        </w:rPr>
        <w:t xml:space="preserve">  добр</w:t>
      </w:r>
      <w:r w:rsidRPr="007F68DE">
        <w:rPr>
          <w:rFonts w:cs="Arial"/>
          <w:lang w:val="sr-Cyrl-RS"/>
        </w:rPr>
        <w:t>а</w:t>
      </w:r>
      <w:r w:rsidRPr="007F68DE">
        <w:rPr>
          <w:rFonts w:cs="Arial"/>
          <w:lang w:val="ru-RU"/>
        </w:rPr>
        <w:t xml:space="preserve"> са недостацима о свом трошку преузме</w:t>
      </w:r>
      <w:r w:rsidRPr="007F68DE">
        <w:rPr>
          <w:rFonts w:cs="Arial"/>
          <w:lang w:val="sr-Cyrl-RS"/>
        </w:rPr>
        <w:t>.</w:t>
      </w:r>
    </w:p>
    <w:p w:rsidR="00F46D00" w:rsidRPr="007F68DE" w:rsidRDefault="00F46D00" w:rsidP="00F46D00">
      <w:pPr>
        <w:tabs>
          <w:tab w:val="left" w:pos="9090"/>
        </w:tabs>
        <w:spacing w:before="0"/>
        <w:rPr>
          <w:rFonts w:cs="Arial"/>
          <w:bCs/>
          <w:lang w:val="sr-Cyrl-CS"/>
        </w:rPr>
      </w:pPr>
      <w:r w:rsidRPr="007F68DE">
        <w:rPr>
          <w:rFonts w:cs="Arial"/>
          <w:bCs/>
          <w:lang w:val="sr-Cyrl-CS"/>
        </w:rPr>
        <w:t>У случају неслагања Продавца са извршеним квалитативним пријемом, као и неприхватање или оспоравање рекламације, контролу извршене испоруке добара извршиће независна лабораторија</w:t>
      </w:r>
      <w:r w:rsidRPr="007F68DE">
        <w:rPr>
          <w:rFonts w:cs="Arial"/>
          <w:bCs/>
          <w:lang w:val="ru-RU"/>
        </w:rPr>
        <w:t>,</w:t>
      </w:r>
      <w:r w:rsidRPr="007F68DE">
        <w:rPr>
          <w:rFonts w:cs="Arial"/>
          <w:bCs/>
          <w:lang w:val="sr-Cyrl-CS"/>
        </w:rPr>
        <w:t xml:space="preserve"> одобрена од стране Продавца и </w:t>
      </w:r>
      <w:r w:rsidRPr="007F68DE">
        <w:rPr>
          <w:rFonts w:cs="Arial"/>
          <w:lang w:val="sr-Cyrl-CS"/>
        </w:rPr>
        <w:t>Купца</w:t>
      </w:r>
      <w:r w:rsidRPr="007F68DE">
        <w:rPr>
          <w:rFonts w:cs="Arial"/>
          <w:bCs/>
          <w:lang w:val="sr-Cyrl-CS"/>
        </w:rPr>
        <w:t xml:space="preserve">. Одлука независне лабораторије биће коначна. </w:t>
      </w:r>
    </w:p>
    <w:p w:rsidR="00F46D00" w:rsidRPr="007F68DE" w:rsidRDefault="00F46D00" w:rsidP="00F46D00">
      <w:pPr>
        <w:tabs>
          <w:tab w:val="left" w:pos="9090"/>
        </w:tabs>
        <w:rPr>
          <w:rFonts w:cs="Arial"/>
          <w:bCs/>
          <w:lang w:val="sr-Cyrl-CS"/>
        </w:rPr>
      </w:pPr>
      <w:r w:rsidRPr="007F68DE">
        <w:rPr>
          <w:rFonts w:cs="Arial"/>
          <w:bCs/>
          <w:lang w:val="sr-Cyrl-CS"/>
        </w:rPr>
        <w:lastRenderedPageBreak/>
        <w:t>Одлука независне лабораторије за контролу ни у ком случају не ослобађа Продавца од његових обавеза и одговорности из овог Уговора.</w:t>
      </w:r>
    </w:p>
    <w:p w:rsidR="00F46D00" w:rsidRPr="007F68DE" w:rsidRDefault="00F46D00" w:rsidP="00F46D00">
      <w:pPr>
        <w:tabs>
          <w:tab w:val="left" w:pos="9090"/>
        </w:tabs>
        <w:rPr>
          <w:rFonts w:cs="Arial"/>
          <w:bCs/>
          <w:lang w:val="sr-Cyrl-CS"/>
        </w:rPr>
      </w:pPr>
      <w:r w:rsidRPr="007F68DE">
        <w:rPr>
          <w:rFonts w:cs="Arial"/>
          <w:bCs/>
          <w:lang w:val="sr-Cyrl-CS"/>
        </w:rPr>
        <w:t>Трошкове контроле сноси Продавац.</w:t>
      </w:r>
    </w:p>
    <w:p w:rsidR="00C605CC" w:rsidRPr="007F68DE" w:rsidRDefault="00C605CC" w:rsidP="00C605CC">
      <w:pPr>
        <w:rPr>
          <w:rFonts w:cs="Arial"/>
          <w:b/>
          <w:u w:val="single"/>
          <w:lang w:val="sr-Cyrl-CS"/>
        </w:rPr>
      </w:pPr>
      <w:r w:rsidRPr="007F68DE">
        <w:rPr>
          <w:rFonts w:cs="Arial"/>
          <w:b/>
          <w:u w:val="single"/>
          <w:lang w:val="sr-Cyrl-CS"/>
        </w:rPr>
        <w:t>Паковање</w:t>
      </w:r>
      <w:r w:rsidRPr="007F68DE">
        <w:rPr>
          <w:rFonts w:cs="Arial"/>
          <w:b/>
          <w:u w:val="single"/>
          <w:lang w:val="sr-Latn-CS"/>
        </w:rPr>
        <w:t xml:space="preserve">, </w:t>
      </w:r>
      <w:r w:rsidRPr="007F68DE">
        <w:rPr>
          <w:rFonts w:cs="Arial"/>
          <w:b/>
          <w:u w:val="single"/>
          <w:lang w:val="sr-Cyrl-CS"/>
        </w:rPr>
        <w:t>обележавање и испорука добара</w:t>
      </w:r>
    </w:p>
    <w:p w:rsidR="00C605CC" w:rsidRPr="00A77D37" w:rsidRDefault="00C605CC" w:rsidP="00C605CC">
      <w:pPr>
        <w:rPr>
          <w:rFonts w:cs="Arial"/>
          <w:lang w:val="sr-Cyrl-CS"/>
        </w:rPr>
      </w:pPr>
      <w:r w:rsidRPr="007F68DE">
        <w:rPr>
          <w:rFonts w:cs="Arial"/>
        </w:rPr>
        <w:t>Св</w:t>
      </w:r>
      <w:r w:rsidRPr="007F68DE">
        <w:rPr>
          <w:rFonts w:cs="Arial"/>
          <w:lang w:val="sr-Cyrl-CS"/>
        </w:rPr>
        <w:t xml:space="preserve">а испоручена добра </w:t>
      </w:r>
      <w:r w:rsidRPr="007F68DE">
        <w:rPr>
          <w:rFonts w:cs="Arial"/>
        </w:rPr>
        <w:t>морају бити нов</w:t>
      </w:r>
      <w:r w:rsidRPr="007F68DE">
        <w:rPr>
          <w:rFonts w:cs="Arial"/>
          <w:lang w:val="sr-Cyrl-RS"/>
        </w:rPr>
        <w:t>а</w:t>
      </w:r>
      <w:r w:rsidRPr="007F68DE">
        <w:rPr>
          <w:rFonts w:cs="Arial"/>
        </w:rPr>
        <w:t xml:space="preserve"> (некоришћен</w:t>
      </w:r>
      <w:r w:rsidRPr="007F68DE">
        <w:rPr>
          <w:rFonts w:cs="Arial"/>
          <w:lang w:val="sr-Cyrl-RS"/>
        </w:rPr>
        <w:t>а</w:t>
      </w:r>
      <w:r w:rsidRPr="007F68DE">
        <w:rPr>
          <w:rFonts w:cs="Arial"/>
        </w:rPr>
        <w:t xml:space="preserve">), не старији од </w:t>
      </w:r>
      <w:r w:rsidRPr="007F68DE">
        <w:rPr>
          <w:rFonts w:cs="Arial"/>
          <w:lang w:val="sr-Cyrl-CS"/>
        </w:rPr>
        <w:t>пет</w:t>
      </w:r>
      <w:r w:rsidRPr="007F68DE">
        <w:rPr>
          <w:rFonts w:cs="Arial"/>
        </w:rPr>
        <w:t xml:space="preserve"> годинa, појединачно упакован</w:t>
      </w:r>
      <w:r w:rsidRPr="007F68DE">
        <w:rPr>
          <w:rFonts w:cs="Arial"/>
          <w:lang w:val="sr-Cyrl-RS"/>
        </w:rPr>
        <w:t>а</w:t>
      </w:r>
      <w:r w:rsidRPr="007F68DE">
        <w:rPr>
          <w:rFonts w:cs="Arial"/>
        </w:rPr>
        <w:t xml:space="preserve"> у оригиналну амбалажу на којој се мора видети </w:t>
      </w:r>
      <w:r w:rsidRPr="00A77D37">
        <w:rPr>
          <w:rFonts w:cs="Arial"/>
        </w:rPr>
        <w:t xml:space="preserve">препознатљив знак произвођача, тачна ознака и земља порекла. Ознаке на паковању морају бити идентичне ознакама на </w:t>
      </w:r>
      <w:r>
        <w:rPr>
          <w:rFonts w:cs="Arial"/>
          <w:lang w:val="sr-Cyrl-RS"/>
        </w:rPr>
        <w:t>добрима</w:t>
      </w:r>
      <w:r w:rsidRPr="00A77D37">
        <w:rPr>
          <w:rFonts w:cs="Arial"/>
          <w:lang w:val="sr-Cyrl-CS"/>
        </w:rPr>
        <w:t xml:space="preserve"> (обавезно морају да садрже назив произвођача, ознаку производа и земљу порекла).</w:t>
      </w:r>
    </w:p>
    <w:p w:rsidR="00C605CC" w:rsidRPr="00A77D37" w:rsidRDefault="00C605CC" w:rsidP="00C605CC">
      <w:pPr>
        <w:rPr>
          <w:rFonts w:cs="Arial"/>
          <w:lang w:val="sr-Cyrl-CS"/>
        </w:rPr>
      </w:pPr>
      <w:r w:rsidRPr="00A77D37">
        <w:rPr>
          <w:rFonts w:cs="Arial"/>
        </w:rPr>
        <w:t xml:space="preserve">Испоручилац је у обавези да на амбалажи сваког </w:t>
      </w:r>
      <w:r w:rsidRPr="00A77D37">
        <w:rPr>
          <w:rFonts w:cs="Arial"/>
          <w:lang w:val="sr-Cyrl-CS"/>
        </w:rPr>
        <w:t xml:space="preserve">испорученог </w:t>
      </w:r>
      <w:r>
        <w:rPr>
          <w:rFonts w:cs="Arial"/>
          <w:lang w:val="sr-Cyrl-RS"/>
        </w:rPr>
        <w:t>добра</w:t>
      </w:r>
      <w:r w:rsidRPr="00A77D37">
        <w:rPr>
          <w:rFonts w:cs="Arial"/>
        </w:rPr>
        <w:t xml:space="preserve"> залепи пластифицирану налепницу са својим логом и бројем предметне Јавне Набавк</w:t>
      </w:r>
      <w:r w:rsidRPr="00A77D37">
        <w:rPr>
          <w:rFonts w:cs="Arial"/>
          <w:lang w:val="sr-Cyrl-CS"/>
        </w:rPr>
        <w:t xml:space="preserve">е и датумом испоруке. </w:t>
      </w:r>
    </w:p>
    <w:p w:rsidR="00C605CC" w:rsidRPr="00A77D37" w:rsidRDefault="00C605CC" w:rsidP="00C605CC">
      <w:pPr>
        <w:rPr>
          <w:rFonts w:cs="Arial"/>
          <w:lang w:val="sr-Cyrl-CS"/>
        </w:rPr>
      </w:pPr>
      <w:r>
        <w:rPr>
          <w:rFonts w:cs="Arial"/>
          <w:lang w:val="sr-Cyrl-CS"/>
        </w:rPr>
        <w:t xml:space="preserve">Лежајеви/ чауре </w:t>
      </w:r>
      <w:r w:rsidRPr="00A77D37">
        <w:rPr>
          <w:rFonts w:cs="Arial"/>
        </w:rPr>
        <w:t>на себи морају имати трајну фабричку ознаку која се састоји из јасно препознатљивог знака произвођача, тачне ознаке типа лежаја</w:t>
      </w:r>
      <w:r>
        <w:rPr>
          <w:rFonts w:cs="Arial"/>
          <w:lang w:val="sr-Cyrl-RS"/>
        </w:rPr>
        <w:t>/чауре</w:t>
      </w:r>
      <w:r w:rsidRPr="00A77D37">
        <w:rPr>
          <w:rFonts w:cs="Arial"/>
        </w:rPr>
        <w:t xml:space="preserve"> и земље порекла.</w:t>
      </w:r>
    </w:p>
    <w:p w:rsidR="00C605CC" w:rsidRPr="00A77D37" w:rsidRDefault="00C605CC" w:rsidP="00C605CC">
      <w:pPr>
        <w:rPr>
          <w:rFonts w:cs="Arial"/>
          <w:lang w:val="sr-Cyrl-CS"/>
        </w:rPr>
      </w:pPr>
      <w:r w:rsidRPr="00A77D37">
        <w:rPr>
          <w:rFonts w:cs="Arial"/>
          <w:lang w:val="sr-Cyrl-CS"/>
        </w:rPr>
        <w:t>Произвођачи који имају кодирани систем означавања земље порекла на лежају</w:t>
      </w:r>
      <w:r w:rsidR="00CB6D85">
        <w:rPr>
          <w:rFonts w:cs="Arial"/>
          <w:lang w:val="sr-Cyrl-CS"/>
        </w:rPr>
        <w:t>/чаури</w:t>
      </w:r>
      <w:r w:rsidRPr="00A77D37">
        <w:rPr>
          <w:rFonts w:cs="Arial"/>
          <w:lang w:val="sr-Cyrl-CS"/>
        </w:rPr>
        <w:t>, потребно је да приликом испоруке лежајева</w:t>
      </w:r>
      <w:r w:rsidR="00CB6D85">
        <w:rPr>
          <w:rFonts w:cs="Arial"/>
          <w:lang w:val="sr-Cyrl-CS"/>
        </w:rPr>
        <w:t>/чауре</w:t>
      </w:r>
      <w:r w:rsidRPr="00A77D37">
        <w:rPr>
          <w:rFonts w:cs="Arial"/>
          <w:lang w:val="sr-Cyrl-CS"/>
        </w:rPr>
        <w:t xml:space="preserve"> доставе документ издат од стране произвођача, са значењем кодираних ознака везаних за земљу порекла. Наручилац задржава право провере. </w:t>
      </w:r>
    </w:p>
    <w:p w:rsidR="00C605CC" w:rsidRPr="00A77D37" w:rsidRDefault="00C605CC" w:rsidP="00C605CC">
      <w:pPr>
        <w:rPr>
          <w:lang w:val="sr-Cyrl-CS"/>
        </w:rPr>
      </w:pPr>
      <w:r w:rsidRPr="00A77D37">
        <w:rPr>
          <w:lang w:val="sr-Cyrl-CS"/>
        </w:rPr>
        <w:t xml:space="preserve">У сваком паковању треба да се налази </w:t>
      </w:r>
      <w:r w:rsidRPr="00A77D37">
        <w:rPr>
          <w:b/>
          <w:lang w:val="sr-Cyrl-CS"/>
        </w:rPr>
        <w:t xml:space="preserve">„Декларација о роби“ </w:t>
      </w:r>
      <w:r w:rsidRPr="00A77D37">
        <w:rPr>
          <w:lang w:val="sr-Cyrl-CS"/>
        </w:rPr>
        <w:t>која треба да садржи:</w:t>
      </w:r>
    </w:p>
    <w:p w:rsidR="00C605CC" w:rsidRPr="00A77D37" w:rsidRDefault="00C605CC" w:rsidP="00460DFC">
      <w:pPr>
        <w:numPr>
          <w:ilvl w:val="0"/>
          <w:numId w:val="32"/>
        </w:numPr>
        <w:rPr>
          <w:lang w:val="sr-Cyrl-CS"/>
        </w:rPr>
      </w:pPr>
      <w:r w:rsidRPr="00A77D37">
        <w:rPr>
          <w:lang w:val="sr-Cyrl-CS"/>
        </w:rPr>
        <w:t>Годину производње</w:t>
      </w:r>
    </w:p>
    <w:p w:rsidR="00C605CC" w:rsidRPr="00A77D37" w:rsidRDefault="00C605CC" w:rsidP="00460DFC">
      <w:pPr>
        <w:numPr>
          <w:ilvl w:val="0"/>
          <w:numId w:val="32"/>
        </w:numPr>
        <w:rPr>
          <w:lang w:val="sr-Cyrl-CS"/>
        </w:rPr>
      </w:pPr>
      <w:r w:rsidRPr="00A77D37">
        <w:rPr>
          <w:lang w:val="sr-Cyrl-CS"/>
        </w:rPr>
        <w:t>Назив и земљу порекла произвођача наведена у понуди</w:t>
      </w:r>
    </w:p>
    <w:p w:rsidR="00C605CC" w:rsidRPr="00A77D37" w:rsidRDefault="00C605CC" w:rsidP="00460DFC">
      <w:pPr>
        <w:numPr>
          <w:ilvl w:val="0"/>
          <w:numId w:val="32"/>
        </w:numPr>
        <w:autoSpaceDE w:val="0"/>
        <w:autoSpaceDN w:val="0"/>
        <w:adjustRightInd w:val="0"/>
        <w:spacing w:after="120"/>
        <w:rPr>
          <w:rFonts w:eastAsia="TimesNewRomanPSMT"/>
          <w:bCs/>
          <w:lang w:val="sr-Cyrl-CS"/>
        </w:rPr>
      </w:pPr>
      <w:r w:rsidRPr="00A77D37">
        <w:rPr>
          <w:rFonts w:eastAsia="TimesNewRomanPSMT"/>
          <w:bCs/>
          <w:lang w:val="sr-Cyrl-CS"/>
        </w:rPr>
        <w:t>врсту производа</w:t>
      </w:r>
      <w:r w:rsidRPr="00A77D37">
        <w:rPr>
          <w:rFonts w:eastAsia="TimesNewRomanPSMT"/>
          <w:bCs/>
          <w:lang w:val="sr-Latn-CS"/>
        </w:rPr>
        <w:t xml:space="preserve"> </w:t>
      </w:r>
      <w:r w:rsidRPr="00A77D37">
        <w:rPr>
          <w:rFonts w:eastAsia="TimesNewRomanPSMT"/>
          <w:bCs/>
          <w:lang w:val="sr-Cyrl-CS"/>
        </w:rPr>
        <w:t>(назив-ознаку производа</w:t>
      </w:r>
      <w:r w:rsidRPr="00A77D37">
        <w:rPr>
          <w:rFonts w:eastAsia="TimesNewRomanPSMT"/>
          <w:bCs/>
          <w:lang w:val="sr-Latn-CS"/>
        </w:rPr>
        <w:t xml:space="preserve"> </w:t>
      </w:r>
      <w:r w:rsidRPr="00A77D37">
        <w:rPr>
          <w:rFonts w:eastAsia="TimesNewRomanPSMT"/>
          <w:bCs/>
          <w:lang w:val="sr-Cyrl-CS"/>
        </w:rPr>
        <w:t>из понуде)</w:t>
      </w:r>
    </w:p>
    <w:p w:rsidR="00C605CC" w:rsidRPr="00A77D37" w:rsidRDefault="00C605CC" w:rsidP="00C605CC">
      <w:pPr>
        <w:tabs>
          <w:tab w:val="left" w:pos="0"/>
        </w:tabs>
        <w:rPr>
          <w:lang w:val="sr-Cyrl-CS"/>
        </w:rPr>
      </w:pPr>
      <w:r w:rsidRPr="00A77D37">
        <w:t xml:space="preserve">Уколико је Продавац правно лице регистровано у Републици Србији, а нуди робу страног порекла, приликом испоруке добара, уз отпремни документ, мора доставити  фотокопију JCI и </w:t>
      </w:r>
      <w:r w:rsidRPr="00A77D37">
        <w:rPr>
          <w:lang w:val="sr-Cyrl-CS"/>
        </w:rPr>
        <w:t>И</w:t>
      </w:r>
      <w:r w:rsidRPr="00A77D37">
        <w:t>зјаву којом потврђује да су назив произвођача и земља порекла испоручених добара идентични називу произвођача и земљи порекла наведеним у понуди односно уговору за предметну јавну набавку.</w:t>
      </w:r>
    </w:p>
    <w:p w:rsidR="00C605CC" w:rsidRPr="00A77D37" w:rsidRDefault="00C605CC" w:rsidP="00C605CC">
      <w:pPr>
        <w:rPr>
          <w:lang w:val="sr-Cyrl-CS"/>
        </w:rPr>
      </w:pPr>
      <w:r w:rsidRPr="00A77D37">
        <w:rPr>
          <w:lang w:val="sr-Cyrl-CS"/>
        </w:rPr>
        <w:t>JCI код испоруке у магацин Наручиоца, мора да садржи најмање добра која се испоручују по називу и количини (који подразумева тарифни број и трговачки назив) у случају било каквог одступања добра која су предмет понуде неће бити запримљена.</w:t>
      </w:r>
    </w:p>
    <w:p w:rsidR="00C605CC" w:rsidRPr="00376BA0" w:rsidRDefault="00C605CC" w:rsidP="00376BA0">
      <w:pPr>
        <w:rPr>
          <w:lang w:val="sr-Cyrl-CS"/>
        </w:rPr>
      </w:pPr>
      <w:r w:rsidRPr="00A77D37">
        <w:rPr>
          <w:lang w:val="sr-Cyrl-CS"/>
        </w:rPr>
        <w:t xml:space="preserve">Наручилац задржава право провере </w:t>
      </w:r>
      <w:r w:rsidRPr="00A77D37">
        <w:t>JCI</w:t>
      </w:r>
      <w:r w:rsidRPr="00A77D37">
        <w:rPr>
          <w:lang w:val="sr-Cyrl-CS"/>
        </w:rPr>
        <w:t xml:space="preserve"> код Управе Царина</w:t>
      </w:r>
      <w:r w:rsidR="00500521">
        <w:rPr>
          <w:lang w:val="sr-Cyrl-CS"/>
        </w:rPr>
        <w:t>.</w:t>
      </w:r>
    </w:p>
    <w:p w:rsidR="00161242" w:rsidRPr="00372407" w:rsidRDefault="00C17B40" w:rsidP="00460DFC">
      <w:pPr>
        <w:pStyle w:val="ListParagraph"/>
        <w:numPr>
          <w:ilvl w:val="1"/>
          <w:numId w:val="31"/>
        </w:numPr>
        <w:autoSpaceDE w:val="0"/>
        <w:autoSpaceDN w:val="0"/>
        <w:adjustRightInd w:val="0"/>
        <w:ind w:left="426" w:hanging="426"/>
        <w:rPr>
          <w:rFonts w:ascii="Arial" w:hAnsi="Arial" w:cs="Arial"/>
          <w:b/>
          <w:bCs/>
          <w:sz w:val="24"/>
          <w:szCs w:val="24"/>
        </w:rPr>
      </w:pPr>
      <w:r w:rsidRPr="00372407">
        <w:rPr>
          <w:rFonts w:ascii="Arial" w:hAnsi="Arial" w:cs="Arial"/>
          <w:b/>
          <w:bCs/>
          <w:sz w:val="24"/>
          <w:szCs w:val="24"/>
        </w:rPr>
        <w:t>Гарантни рок</w:t>
      </w:r>
    </w:p>
    <w:p w:rsidR="00CB6D85" w:rsidRPr="007D4C5A" w:rsidRDefault="00CB6D85" w:rsidP="00CB6D85">
      <w:pPr>
        <w:spacing w:before="0"/>
        <w:rPr>
          <w:rFonts w:cs="Arial"/>
          <w:lang w:val="sr-Cyrl-RS" w:eastAsia="zh-CN"/>
        </w:rPr>
      </w:pPr>
      <w:r w:rsidRPr="007D4C5A">
        <w:t xml:space="preserve">За сва испоручена добра, изабрани понуђач мора да обезбеди минимални гарантни период у трајању од </w:t>
      </w:r>
      <w:r w:rsidRPr="007D4C5A">
        <w:rPr>
          <w:lang w:val="sr-Cyrl-RS"/>
        </w:rPr>
        <w:t>24</w:t>
      </w:r>
      <w:r w:rsidRPr="007D4C5A">
        <w:t xml:space="preserve"> (</w:t>
      </w:r>
      <w:r>
        <w:rPr>
          <w:lang w:val="sr-Cyrl-RS"/>
        </w:rPr>
        <w:t xml:space="preserve">словима: </w:t>
      </w:r>
      <w:r w:rsidRPr="007D4C5A">
        <w:t>дв</w:t>
      </w:r>
      <w:r w:rsidRPr="007D4C5A">
        <w:rPr>
          <w:lang w:val="sr-Cyrl-RS"/>
        </w:rPr>
        <w:t>адесет четири</w:t>
      </w:r>
      <w:r w:rsidRPr="007D4C5A">
        <w:t>) месец</w:t>
      </w:r>
      <w:r w:rsidRPr="007D4C5A">
        <w:rPr>
          <w:lang w:val="sr-Cyrl-RS"/>
        </w:rPr>
        <w:t>а</w:t>
      </w:r>
      <w:r w:rsidRPr="007D4C5A">
        <w:t xml:space="preserve"> од момента потписивања</w:t>
      </w:r>
      <w:r>
        <w:rPr>
          <w:lang w:val="sr-Cyrl-RS"/>
        </w:rPr>
        <w:t xml:space="preserve"> </w:t>
      </w:r>
      <w:r w:rsidRPr="003516D1">
        <w:t>Записника о квантитативн</w:t>
      </w:r>
      <w:r w:rsidRPr="003516D1">
        <w:rPr>
          <w:lang w:val="sr-Cyrl-RS"/>
        </w:rPr>
        <w:t xml:space="preserve">ом и </w:t>
      </w:r>
      <w:r w:rsidRPr="003516D1">
        <w:t>квалитативном пријему – без примедби.</w:t>
      </w:r>
    </w:p>
    <w:p w:rsidR="00161242" w:rsidRDefault="004511E2" w:rsidP="00161242">
      <w:pPr>
        <w:rPr>
          <w:lang w:val="sr-Cyrl-RS" w:eastAsia="ar-SA"/>
        </w:rPr>
      </w:pPr>
      <w:r w:rsidRPr="002B0BC2">
        <w:rPr>
          <w:noProof/>
        </w:rPr>
        <w:lastRenderedPageBreak/>
        <w:drawing>
          <wp:inline distT="0" distB="0" distL="0" distR="0" wp14:anchorId="205E962D" wp14:editId="67B3FEBB">
            <wp:extent cx="5285152" cy="826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86471" cy="8269763"/>
                    </a:xfrm>
                    <a:prstGeom prst="rect">
                      <a:avLst/>
                    </a:prstGeom>
                    <a:noFill/>
                    <a:ln>
                      <a:noFill/>
                    </a:ln>
                  </pic:spPr>
                </pic:pic>
              </a:graphicData>
            </a:graphic>
          </wp:inline>
        </w:drawing>
      </w:r>
    </w:p>
    <w:p w:rsidR="000D63E4" w:rsidRDefault="00B67AD8" w:rsidP="00B96D37">
      <w:pPr>
        <w:tabs>
          <w:tab w:val="left" w:pos="142"/>
        </w:tabs>
        <w:spacing w:before="2"/>
        <w:ind w:right="226" w:hanging="142"/>
        <w:rPr>
          <w:sz w:val="24"/>
          <w:szCs w:val="20"/>
          <w:lang w:val="sr-Latn-RS" w:eastAsia="ar-SA"/>
        </w:rPr>
      </w:pPr>
      <w:r w:rsidRPr="004511E2">
        <w:rPr>
          <w:sz w:val="24"/>
          <w:szCs w:val="20"/>
          <w:highlight w:val="yellow"/>
          <w:lang w:val="sr-Latn-RS" w:eastAsia="ar-SA"/>
        </w:rPr>
        <w:t xml:space="preserve">  </w:t>
      </w:r>
    </w:p>
    <w:p w:rsidR="009D342D" w:rsidRDefault="009D342D" w:rsidP="00B96D37">
      <w:pPr>
        <w:tabs>
          <w:tab w:val="left" w:pos="142"/>
        </w:tabs>
        <w:spacing w:before="2"/>
        <w:ind w:right="226" w:hanging="142"/>
        <w:rPr>
          <w:sz w:val="24"/>
          <w:szCs w:val="20"/>
          <w:lang w:val="sr-Latn-RS" w:eastAsia="ar-SA"/>
        </w:rPr>
      </w:pPr>
    </w:p>
    <w:p w:rsidR="009D342D" w:rsidRDefault="009D342D" w:rsidP="00B96D37">
      <w:pPr>
        <w:tabs>
          <w:tab w:val="left" w:pos="142"/>
        </w:tabs>
        <w:spacing w:before="2"/>
        <w:ind w:right="226" w:hanging="142"/>
        <w:rPr>
          <w:sz w:val="24"/>
          <w:szCs w:val="20"/>
          <w:lang w:val="sr-Latn-RS" w:eastAsia="ar-SA"/>
        </w:rPr>
      </w:pPr>
    </w:p>
    <w:p w:rsidR="009D342D" w:rsidRDefault="009D342D" w:rsidP="00B96D37">
      <w:pPr>
        <w:tabs>
          <w:tab w:val="left" w:pos="142"/>
        </w:tabs>
        <w:spacing w:before="2"/>
        <w:ind w:right="226" w:hanging="142"/>
        <w:rPr>
          <w:sz w:val="24"/>
          <w:szCs w:val="20"/>
          <w:lang w:val="sr-Latn-RS" w:eastAsia="ar-SA"/>
        </w:rPr>
      </w:pPr>
    </w:p>
    <w:p w:rsidR="009D342D" w:rsidRDefault="009D342D" w:rsidP="00B96D37">
      <w:pPr>
        <w:tabs>
          <w:tab w:val="left" w:pos="142"/>
        </w:tabs>
        <w:spacing w:before="2"/>
        <w:ind w:right="226" w:hanging="142"/>
        <w:rPr>
          <w:rFonts w:cs="Arial"/>
          <w:noProof/>
          <w:sz w:val="24"/>
          <w:szCs w:val="24"/>
        </w:rPr>
      </w:pPr>
    </w:p>
    <w:p w:rsidR="009D342D" w:rsidRDefault="009D342D" w:rsidP="00B96D37">
      <w:pPr>
        <w:tabs>
          <w:tab w:val="left" w:pos="142"/>
        </w:tabs>
        <w:spacing w:before="2"/>
        <w:ind w:right="226" w:hanging="142"/>
        <w:rPr>
          <w:rFonts w:cs="Arial"/>
          <w:sz w:val="24"/>
          <w:szCs w:val="24"/>
          <w:lang w:val="sr-Cyrl-RS" w:eastAsia="zh-CN"/>
        </w:rPr>
      </w:pPr>
      <w:r>
        <w:rPr>
          <w:rFonts w:cs="Arial"/>
          <w:noProof/>
          <w:sz w:val="24"/>
          <w:szCs w:val="24"/>
        </w:rPr>
        <w:drawing>
          <wp:inline distT="0" distB="0" distL="0" distR="0" wp14:anchorId="7F404996" wp14:editId="6053F0C8">
            <wp:extent cx="6734908" cy="5214911"/>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FC168D.tmp"/>
                    <pic:cNvPicPr/>
                  </pic:nvPicPr>
                  <pic:blipFill rotWithShape="1">
                    <a:blip r:embed="rId168">
                      <a:extLst>
                        <a:ext uri="{28A0092B-C50C-407E-A947-70E740481C1C}">
                          <a14:useLocalDpi xmlns:a14="http://schemas.microsoft.com/office/drawing/2010/main" val="0"/>
                        </a:ext>
                      </a:extLst>
                    </a:blip>
                    <a:srcRect l="12964" t="13258" r="25935"/>
                    <a:stretch/>
                  </pic:blipFill>
                  <pic:spPr bwMode="auto">
                    <a:xfrm>
                      <a:off x="0" y="0"/>
                      <a:ext cx="6734908" cy="5214911"/>
                    </a:xfrm>
                    <a:prstGeom prst="rect">
                      <a:avLst/>
                    </a:prstGeom>
                    <a:ln>
                      <a:noFill/>
                    </a:ln>
                    <a:extLst>
                      <a:ext uri="{53640926-AAD7-44D8-BBD7-CCE9431645EC}">
                        <a14:shadowObscured xmlns:a14="http://schemas.microsoft.com/office/drawing/2010/main"/>
                      </a:ext>
                    </a:extLst>
                  </pic:spPr>
                </pic:pic>
              </a:graphicData>
            </a:graphic>
          </wp:inline>
        </w:drawing>
      </w: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r>
        <w:rPr>
          <w:rFonts w:cs="Arial"/>
          <w:sz w:val="24"/>
          <w:szCs w:val="24"/>
          <w:lang w:val="sr-Cyrl-RS" w:eastAsia="zh-CN"/>
        </w:rPr>
        <w:t>Скица бр. 1</w:t>
      </w: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noProof/>
          <w:sz w:val="24"/>
          <w:szCs w:val="24"/>
        </w:rPr>
      </w:pPr>
    </w:p>
    <w:p w:rsidR="009D342D" w:rsidRPr="009D342D" w:rsidRDefault="009D342D" w:rsidP="00B96D37">
      <w:pPr>
        <w:tabs>
          <w:tab w:val="left" w:pos="142"/>
        </w:tabs>
        <w:spacing w:before="2"/>
        <w:ind w:right="226" w:hanging="142"/>
        <w:rPr>
          <w:rFonts w:cs="Arial"/>
          <w:sz w:val="24"/>
          <w:szCs w:val="24"/>
          <w:lang w:val="sr-Cyrl-RS" w:eastAsia="zh-CN"/>
        </w:rPr>
      </w:pPr>
      <w:r>
        <w:rPr>
          <w:rFonts w:cs="Arial"/>
          <w:noProof/>
          <w:sz w:val="24"/>
          <w:szCs w:val="24"/>
        </w:rPr>
        <w:drawing>
          <wp:inline distT="0" distB="0" distL="0" distR="0" wp14:anchorId="0F491B13" wp14:editId="02A06965">
            <wp:extent cx="6945923" cy="5479834"/>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CD93D.tmp"/>
                    <pic:cNvPicPr/>
                  </pic:nvPicPr>
                  <pic:blipFill rotWithShape="1">
                    <a:blip r:embed="rId169">
                      <a:extLst>
                        <a:ext uri="{28A0092B-C50C-407E-A947-70E740481C1C}">
                          <a14:useLocalDpi xmlns:a14="http://schemas.microsoft.com/office/drawing/2010/main" val="0"/>
                        </a:ext>
                      </a:extLst>
                    </a:blip>
                    <a:srcRect l="14021" t="12932" r="29638" b="5573"/>
                    <a:stretch/>
                  </pic:blipFill>
                  <pic:spPr bwMode="auto">
                    <a:xfrm>
                      <a:off x="0" y="0"/>
                      <a:ext cx="6958375" cy="5489658"/>
                    </a:xfrm>
                    <a:prstGeom prst="rect">
                      <a:avLst/>
                    </a:prstGeom>
                    <a:ln>
                      <a:noFill/>
                    </a:ln>
                    <a:extLst>
                      <a:ext uri="{53640926-AAD7-44D8-BBD7-CCE9431645EC}">
                        <a14:shadowObscured xmlns:a14="http://schemas.microsoft.com/office/drawing/2010/main"/>
                      </a:ext>
                    </a:extLst>
                  </pic:spPr>
                </pic:pic>
              </a:graphicData>
            </a:graphic>
          </wp:inline>
        </w:drawing>
      </w: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9D342D">
      <w:pPr>
        <w:tabs>
          <w:tab w:val="left" w:pos="142"/>
        </w:tabs>
        <w:spacing w:before="2"/>
        <w:ind w:right="226" w:hanging="142"/>
        <w:rPr>
          <w:rFonts w:cs="Arial"/>
          <w:sz w:val="24"/>
          <w:szCs w:val="24"/>
          <w:lang w:val="sr-Cyrl-RS" w:eastAsia="zh-CN"/>
        </w:rPr>
      </w:pPr>
      <w:r>
        <w:rPr>
          <w:rFonts w:cs="Arial"/>
          <w:sz w:val="24"/>
          <w:szCs w:val="24"/>
          <w:lang w:val="sr-Cyrl-RS" w:eastAsia="zh-CN"/>
        </w:rPr>
        <w:t>Скица бр. 2</w:t>
      </w: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9D342D" w:rsidRDefault="009D342D" w:rsidP="00B96D37">
      <w:pPr>
        <w:tabs>
          <w:tab w:val="left" w:pos="142"/>
        </w:tabs>
        <w:spacing w:before="2"/>
        <w:ind w:right="226" w:hanging="142"/>
        <w:rPr>
          <w:rFonts w:cs="Arial"/>
          <w:sz w:val="24"/>
          <w:szCs w:val="24"/>
          <w:lang w:val="sr-Cyrl-RS" w:eastAsia="zh-CN"/>
        </w:rPr>
      </w:pPr>
    </w:p>
    <w:p w:rsidR="000D63E4" w:rsidRDefault="000D63E4" w:rsidP="00B67AD8">
      <w:pPr>
        <w:spacing w:before="0"/>
        <w:jc w:val="left"/>
        <w:rPr>
          <w:rFonts w:cs="Arial"/>
          <w:sz w:val="24"/>
          <w:szCs w:val="24"/>
          <w:lang w:val="sr-Cyrl-RS" w:eastAsia="zh-CN"/>
        </w:rPr>
      </w:pPr>
    </w:p>
    <w:p w:rsidR="002F6477" w:rsidRPr="00EA58F7" w:rsidRDefault="002F6477" w:rsidP="00B67AD8">
      <w:pPr>
        <w:spacing w:before="0"/>
        <w:jc w:val="left"/>
        <w:rPr>
          <w:rFonts w:cs="Arial"/>
          <w:sz w:val="24"/>
          <w:szCs w:val="24"/>
          <w:lang w:val="sr-Cyrl-RS" w:eastAsia="zh-CN"/>
        </w:rPr>
      </w:pPr>
    </w:p>
    <w:p w:rsidR="003E3AE2" w:rsidRPr="003E3AE2" w:rsidRDefault="003E3AE2" w:rsidP="003E3AE2">
      <w:pPr>
        <w:spacing w:after="120"/>
        <w:outlineLvl w:val="0"/>
        <w:rPr>
          <w:rFonts w:cs="Arial"/>
          <w:b/>
          <w:lang w:val="sr-Cyrl-RS" w:eastAsia="ar-SA"/>
        </w:rPr>
      </w:pPr>
      <w:r>
        <w:rPr>
          <w:rFonts w:cs="Arial"/>
          <w:b/>
          <w:lang w:val="sr-Cyrl-RS" w:eastAsia="ar-SA"/>
        </w:rPr>
        <w:lastRenderedPageBreak/>
        <w:t>4.</w:t>
      </w:r>
      <w:r w:rsidRPr="003E3AE2">
        <w:rPr>
          <w:rFonts w:cs="Arial"/>
          <w:b/>
          <w:lang w:val="sr-Cyrl-RS" w:eastAsia="ar-SA"/>
        </w:rPr>
        <w:t>УСЛОВИ ЗА УЧЕШЋЕ У ПОСТУПКУ ЈАВНЕ НАБАВКЕ ИЗ ЧЛ. 75 И ЧЛ. 76 ЗАКОНА О ЈАВНИМ НАБАВКАМА И УПУТСТВО КАКО СЕ ДОКАЗУЈЕ ИСПУЊЕНОСТ ТИХ УСЛОВА</w:t>
      </w:r>
    </w:p>
    <w:p w:rsidR="00C91BB0" w:rsidRPr="002005B7" w:rsidRDefault="00C91BB0" w:rsidP="00C91BB0">
      <w:pPr>
        <w:rPr>
          <w:lang w:val="sr-Cyrl-RS" w:eastAsia="ar-SA"/>
        </w:rPr>
      </w:pPr>
    </w:p>
    <w:tbl>
      <w:tblPr>
        <w:tblW w:w="10719"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firstRow="1" w:lastRow="1" w:firstColumn="1" w:lastColumn="1" w:noHBand="0" w:noVBand="0"/>
      </w:tblPr>
      <w:tblGrid>
        <w:gridCol w:w="798"/>
        <w:gridCol w:w="4572"/>
        <w:gridCol w:w="5349"/>
      </w:tblGrid>
      <w:tr w:rsidR="00F652B9" w:rsidRPr="002005B7" w:rsidTr="000F5288">
        <w:trPr>
          <w:trHeight w:val="276"/>
          <w:jc w:val="center"/>
        </w:trPr>
        <w:tc>
          <w:tcPr>
            <w:tcW w:w="798" w:type="dxa"/>
            <w:vMerge w:val="restart"/>
            <w:shd w:val="clear" w:color="auto" w:fill="C0504D"/>
            <w:vAlign w:val="center"/>
          </w:tcPr>
          <w:p w:rsidR="00085F22" w:rsidRPr="002005B7" w:rsidRDefault="00085F22" w:rsidP="00C91BB0">
            <w:pPr>
              <w:suppressAutoHyphens/>
              <w:spacing w:before="0"/>
              <w:jc w:val="center"/>
              <w:rPr>
                <w:rFonts w:cs="Arial"/>
                <w:b/>
                <w:bCs/>
                <w:lang w:val="sr-Latn-RS" w:eastAsia="ar-SA"/>
              </w:rPr>
            </w:pPr>
            <w:r w:rsidRPr="002005B7">
              <w:rPr>
                <w:rFonts w:cs="Arial"/>
                <w:b/>
                <w:bCs/>
                <w:lang w:val="sr-Latn-RS" w:eastAsia="ar-SA"/>
              </w:rPr>
              <w:t>Р.бр.</w:t>
            </w:r>
          </w:p>
        </w:tc>
        <w:tc>
          <w:tcPr>
            <w:tcW w:w="4572" w:type="dxa"/>
            <w:vMerge w:val="restart"/>
            <w:shd w:val="clear" w:color="auto" w:fill="C0504D"/>
            <w:vAlign w:val="center"/>
          </w:tcPr>
          <w:p w:rsidR="00085F22" w:rsidRPr="002005B7" w:rsidRDefault="00085F22" w:rsidP="00C91BB0">
            <w:pPr>
              <w:suppressAutoHyphens/>
              <w:spacing w:before="0"/>
              <w:jc w:val="center"/>
              <w:rPr>
                <w:rFonts w:cs="Arial"/>
                <w:b/>
                <w:bCs/>
                <w:lang w:val="sr-Latn-RS" w:eastAsia="ar-SA"/>
              </w:rPr>
            </w:pPr>
            <w:r w:rsidRPr="002005B7">
              <w:rPr>
                <w:rFonts w:cs="Arial"/>
                <w:b/>
                <w:bCs/>
                <w:lang w:val="sr-Latn-RS" w:eastAsia="ar-SA"/>
              </w:rPr>
              <w:t>УСЛОВИ</w:t>
            </w:r>
          </w:p>
        </w:tc>
        <w:tc>
          <w:tcPr>
            <w:tcW w:w="5349" w:type="dxa"/>
            <w:vMerge w:val="restart"/>
            <w:shd w:val="clear" w:color="auto" w:fill="C0504D"/>
            <w:vAlign w:val="center"/>
          </w:tcPr>
          <w:p w:rsidR="00085F22" w:rsidRPr="002005B7" w:rsidRDefault="00085F22" w:rsidP="00C91BB0">
            <w:pPr>
              <w:suppressAutoHyphens/>
              <w:spacing w:before="0"/>
              <w:jc w:val="center"/>
              <w:rPr>
                <w:rFonts w:cs="Arial"/>
                <w:b/>
                <w:bCs/>
                <w:lang w:val="sr-Latn-RS" w:eastAsia="ar-SA"/>
              </w:rPr>
            </w:pPr>
            <w:r w:rsidRPr="002005B7">
              <w:rPr>
                <w:rFonts w:cs="Arial"/>
                <w:b/>
                <w:bCs/>
                <w:lang w:val="sr-Latn-RS" w:eastAsia="ar-SA"/>
              </w:rPr>
              <w:t>ДОКАЗИ</w:t>
            </w:r>
          </w:p>
        </w:tc>
      </w:tr>
      <w:tr w:rsidR="00F652B9" w:rsidRPr="002005B7" w:rsidTr="000F5288">
        <w:trPr>
          <w:trHeight w:val="276"/>
          <w:jc w:val="center"/>
        </w:trPr>
        <w:tc>
          <w:tcPr>
            <w:tcW w:w="798" w:type="dxa"/>
            <w:vMerge/>
            <w:shd w:val="clear" w:color="auto" w:fill="auto"/>
          </w:tcPr>
          <w:p w:rsidR="00085F22" w:rsidRPr="002005B7" w:rsidRDefault="00085F22" w:rsidP="00B32F54">
            <w:pPr>
              <w:suppressAutoHyphens/>
              <w:spacing w:before="0"/>
              <w:jc w:val="center"/>
              <w:rPr>
                <w:rFonts w:cs="Arial"/>
                <w:b/>
                <w:bCs/>
                <w:lang w:val="sr-Latn-RS" w:eastAsia="ar-SA"/>
              </w:rPr>
            </w:pPr>
          </w:p>
        </w:tc>
        <w:tc>
          <w:tcPr>
            <w:tcW w:w="4572" w:type="dxa"/>
            <w:vMerge/>
            <w:shd w:val="clear" w:color="auto" w:fill="auto"/>
          </w:tcPr>
          <w:p w:rsidR="00085F22" w:rsidRPr="002005B7" w:rsidRDefault="00085F22" w:rsidP="00B32F54">
            <w:pPr>
              <w:suppressAutoHyphens/>
              <w:spacing w:before="0"/>
              <w:jc w:val="center"/>
              <w:rPr>
                <w:rFonts w:cs="Arial"/>
                <w:b/>
                <w:lang w:val="sr-Latn-RS" w:eastAsia="ar-SA"/>
              </w:rPr>
            </w:pPr>
          </w:p>
        </w:tc>
        <w:tc>
          <w:tcPr>
            <w:tcW w:w="5349" w:type="dxa"/>
            <w:vMerge/>
            <w:shd w:val="clear" w:color="auto" w:fill="auto"/>
          </w:tcPr>
          <w:p w:rsidR="00085F22" w:rsidRPr="002005B7" w:rsidRDefault="00085F22" w:rsidP="00B32F54">
            <w:pPr>
              <w:suppressAutoHyphens/>
              <w:spacing w:before="0"/>
              <w:jc w:val="left"/>
              <w:rPr>
                <w:rFonts w:cs="Arial"/>
                <w:b/>
                <w:bCs/>
                <w:lang w:val="sr-Latn-RS" w:eastAsia="ar-SA"/>
              </w:rPr>
            </w:pPr>
          </w:p>
        </w:tc>
      </w:tr>
      <w:tr w:rsidR="00F652B9" w:rsidRPr="002005B7" w:rsidTr="009F2A74">
        <w:trPr>
          <w:trHeight w:val="567"/>
          <w:jc w:val="center"/>
        </w:trPr>
        <w:tc>
          <w:tcPr>
            <w:tcW w:w="10719" w:type="dxa"/>
            <w:gridSpan w:val="3"/>
            <w:shd w:val="clear" w:color="auto" w:fill="F2F2F2"/>
            <w:vAlign w:val="center"/>
          </w:tcPr>
          <w:p w:rsidR="003E3AE2" w:rsidRPr="003E3AE2" w:rsidRDefault="003E3AE2" w:rsidP="003E3AE2">
            <w:pPr>
              <w:ind w:right="-180"/>
              <w:jc w:val="center"/>
              <w:rPr>
                <w:rFonts w:cs="Arial"/>
                <w:b/>
                <w:lang w:val="sr-Latn-CS" w:eastAsia="sr-Latn-CS"/>
              </w:rPr>
            </w:pPr>
            <w:r w:rsidRPr="003E3AE2">
              <w:rPr>
                <w:rFonts w:cs="Arial"/>
                <w:b/>
                <w:lang w:val="sr-Latn-CS" w:eastAsia="sr-Latn-CS"/>
              </w:rPr>
              <w:t>4.1  ОБАВЕЗНИ УСЛОВИ</w:t>
            </w:r>
          </w:p>
          <w:p w:rsidR="00085F22" w:rsidRPr="002005B7" w:rsidRDefault="003E3AE2" w:rsidP="003E3AE2">
            <w:pPr>
              <w:widowControl w:val="0"/>
              <w:suppressAutoHyphens/>
              <w:autoSpaceDE w:val="0"/>
              <w:autoSpaceDN w:val="0"/>
              <w:adjustRightInd w:val="0"/>
              <w:spacing w:before="0"/>
              <w:jc w:val="center"/>
              <w:rPr>
                <w:rFonts w:cs="Arial"/>
                <w:b/>
                <w:lang w:val="sr-Latn-RS" w:eastAsia="ar-SA"/>
              </w:rPr>
            </w:pPr>
            <w:r w:rsidRPr="003E3AE2">
              <w:rPr>
                <w:rFonts w:cs="Arial"/>
                <w:b/>
                <w:lang w:val="sr-Latn-CS" w:eastAsia="sr-Latn-CS"/>
              </w:rPr>
              <w:t>ЗА УЧЕШЋЕ У ПОСТУПКУ ЈАВНЕ НАБАВКЕ ИЗ ЧЛАНА 75. З</w:t>
            </w:r>
            <w:r w:rsidRPr="003E3AE2">
              <w:rPr>
                <w:rFonts w:cs="Arial"/>
                <w:b/>
                <w:lang w:val="sr-Cyrl-RS" w:eastAsia="sr-Latn-CS"/>
              </w:rPr>
              <w:t>АКОНА</w:t>
            </w:r>
          </w:p>
        </w:tc>
      </w:tr>
      <w:tr w:rsidR="00F652B9" w:rsidRPr="002005B7" w:rsidTr="000F5288">
        <w:trPr>
          <w:trHeight w:val="480"/>
          <w:jc w:val="center"/>
        </w:trPr>
        <w:tc>
          <w:tcPr>
            <w:tcW w:w="798" w:type="dxa"/>
            <w:shd w:val="clear" w:color="auto" w:fill="auto"/>
            <w:vAlign w:val="center"/>
          </w:tcPr>
          <w:p w:rsidR="00085F22" w:rsidRPr="002005B7" w:rsidRDefault="00085F22" w:rsidP="00B32F54">
            <w:pPr>
              <w:suppressAutoHyphens/>
              <w:spacing w:before="0"/>
              <w:jc w:val="center"/>
              <w:rPr>
                <w:rFonts w:cs="Arial"/>
                <w:b/>
                <w:bCs/>
                <w:sz w:val="20"/>
                <w:szCs w:val="20"/>
                <w:lang w:val="sr-Latn-RS" w:eastAsia="ar-SA"/>
              </w:rPr>
            </w:pPr>
            <w:r w:rsidRPr="002005B7">
              <w:rPr>
                <w:rFonts w:cs="Arial"/>
                <w:b/>
                <w:bCs/>
                <w:sz w:val="20"/>
                <w:szCs w:val="20"/>
                <w:lang w:val="sr-Latn-RS" w:eastAsia="ar-SA"/>
              </w:rPr>
              <w:t>1.</w:t>
            </w:r>
          </w:p>
        </w:tc>
        <w:tc>
          <w:tcPr>
            <w:tcW w:w="4572" w:type="dxa"/>
            <w:shd w:val="clear" w:color="auto" w:fill="auto"/>
            <w:vAlign w:val="center"/>
          </w:tcPr>
          <w:p w:rsidR="00085F22" w:rsidRPr="002005B7" w:rsidRDefault="00085F22" w:rsidP="00B32F54">
            <w:pPr>
              <w:suppressAutoHyphens/>
              <w:spacing w:before="0"/>
              <w:jc w:val="left"/>
              <w:rPr>
                <w:rFonts w:cs="Arial"/>
                <w:sz w:val="20"/>
                <w:szCs w:val="20"/>
                <w:lang w:val="sr-Latn-RS" w:eastAsia="ar-SA"/>
              </w:rPr>
            </w:pPr>
            <w:r w:rsidRPr="002005B7">
              <w:rPr>
                <w:rFonts w:cs="Arial"/>
                <w:sz w:val="20"/>
                <w:szCs w:val="20"/>
                <w:lang w:val="sr-Latn-RS" w:eastAsia="ar-SA"/>
              </w:rPr>
              <w:t>да је регистрован код надлежног органа, односно уписан у одговарајући регистар</w:t>
            </w:r>
          </w:p>
        </w:tc>
        <w:tc>
          <w:tcPr>
            <w:tcW w:w="5349" w:type="dxa"/>
            <w:shd w:val="clear" w:color="auto" w:fill="auto"/>
          </w:tcPr>
          <w:p w:rsidR="00085F22" w:rsidRPr="002005B7" w:rsidRDefault="00085F22" w:rsidP="00B32F54">
            <w:pPr>
              <w:suppressAutoHyphens/>
              <w:spacing w:before="0"/>
              <w:rPr>
                <w:rFonts w:cs="Arial"/>
                <w:bCs/>
                <w:sz w:val="20"/>
                <w:szCs w:val="20"/>
                <w:lang w:val="sr-Latn-RS" w:eastAsia="ar-SA"/>
              </w:rPr>
            </w:pPr>
          </w:p>
          <w:p w:rsidR="00085F22" w:rsidRPr="002005B7" w:rsidRDefault="00085F22" w:rsidP="00B32F54">
            <w:pPr>
              <w:suppressAutoHyphens/>
              <w:spacing w:before="0"/>
              <w:rPr>
                <w:rFonts w:cs="Arial"/>
                <w:bCs/>
                <w:sz w:val="20"/>
                <w:szCs w:val="20"/>
                <w:lang w:val="sr-Latn-RS" w:eastAsia="ar-SA"/>
              </w:rPr>
            </w:pPr>
            <w:r w:rsidRPr="002005B7">
              <w:rPr>
                <w:rFonts w:cs="Arial"/>
                <w:bCs/>
                <w:sz w:val="20"/>
                <w:szCs w:val="20"/>
                <w:lang w:val="sr-Latn-RS" w:eastAsia="ar-SA"/>
              </w:rPr>
              <w:t xml:space="preserve">-Извод из регистра </w:t>
            </w:r>
            <w:r w:rsidRPr="002005B7">
              <w:rPr>
                <w:rFonts w:cs="Arial"/>
                <w:bCs/>
                <w:sz w:val="20"/>
                <w:szCs w:val="20"/>
                <w:lang w:val="sr-Cyrl-CS" w:eastAsia="ar-SA"/>
              </w:rPr>
              <w:t xml:space="preserve">Агенције за привредне регистре (у даљем тексту: </w:t>
            </w:r>
            <w:r w:rsidRPr="002005B7">
              <w:rPr>
                <w:rFonts w:cs="Arial"/>
                <w:bCs/>
                <w:sz w:val="20"/>
                <w:szCs w:val="20"/>
                <w:lang w:val="sr-Latn-RS" w:eastAsia="ar-SA"/>
              </w:rPr>
              <w:t>АПР-а</w:t>
            </w:r>
            <w:r w:rsidRPr="002005B7">
              <w:rPr>
                <w:rFonts w:cs="Arial"/>
                <w:bCs/>
                <w:sz w:val="20"/>
                <w:szCs w:val="20"/>
                <w:lang w:val="sr-Cyrl-CS" w:eastAsia="ar-SA"/>
              </w:rPr>
              <w:t xml:space="preserve">), </w:t>
            </w:r>
            <w:r w:rsidRPr="002005B7">
              <w:rPr>
                <w:rFonts w:cs="Arial"/>
                <w:bCs/>
                <w:sz w:val="20"/>
                <w:szCs w:val="20"/>
                <w:lang w:val="sr-Latn-RS" w:eastAsia="ar-SA"/>
              </w:rPr>
              <w:t xml:space="preserve">односно извод из регистра надлежног привредног суда (за правна лица) </w:t>
            </w:r>
          </w:p>
          <w:p w:rsidR="00085F22" w:rsidRPr="002005B7" w:rsidRDefault="00085F22" w:rsidP="00B32F54">
            <w:pPr>
              <w:suppressAutoHyphens/>
              <w:spacing w:before="0"/>
              <w:rPr>
                <w:rFonts w:cs="Arial"/>
                <w:bCs/>
                <w:sz w:val="20"/>
                <w:szCs w:val="20"/>
                <w:lang w:val="sr-Latn-RS" w:eastAsia="ar-SA"/>
              </w:rPr>
            </w:pPr>
            <w:r w:rsidRPr="002005B7">
              <w:rPr>
                <w:rFonts w:cs="Arial"/>
                <w:bCs/>
                <w:sz w:val="20"/>
                <w:szCs w:val="20"/>
                <w:lang w:val="sr-Latn-RS" w:eastAsia="ar-SA"/>
              </w:rPr>
              <w:t>-Извод из регистра надлежног привредног суда (За установе)</w:t>
            </w:r>
          </w:p>
          <w:p w:rsidR="00085F22" w:rsidRPr="002005B7" w:rsidRDefault="00085F22" w:rsidP="00B32F54">
            <w:pPr>
              <w:suppressAutoHyphens/>
              <w:spacing w:before="0"/>
              <w:rPr>
                <w:rFonts w:cs="Arial"/>
                <w:bCs/>
                <w:sz w:val="20"/>
                <w:szCs w:val="20"/>
                <w:lang w:val="sr-Latn-RS" w:eastAsia="ar-SA"/>
              </w:rPr>
            </w:pPr>
            <w:r w:rsidRPr="002005B7">
              <w:rPr>
                <w:rFonts w:cs="Arial"/>
                <w:bCs/>
                <w:sz w:val="20"/>
                <w:szCs w:val="20"/>
                <w:lang w:val="sr-Latn-RS" w:eastAsia="ar-SA"/>
              </w:rPr>
              <w:t>-Извод из регистра АПР-а или извод из одговарајућег регистра (За предузетника)</w:t>
            </w:r>
          </w:p>
          <w:p w:rsidR="00085F22" w:rsidRPr="002005B7" w:rsidRDefault="00085F22" w:rsidP="00B32F54">
            <w:pPr>
              <w:suppressAutoHyphens/>
              <w:spacing w:before="0"/>
              <w:rPr>
                <w:rFonts w:cs="Arial"/>
                <w:bCs/>
                <w:sz w:val="20"/>
                <w:szCs w:val="20"/>
                <w:u w:val="single"/>
                <w:lang w:val="sr-Cyrl-RS" w:eastAsia="ar-SA"/>
              </w:rPr>
            </w:pPr>
            <w:r w:rsidRPr="002005B7">
              <w:rPr>
                <w:rFonts w:cs="Arial"/>
                <w:bCs/>
                <w:sz w:val="20"/>
                <w:szCs w:val="20"/>
                <w:lang w:val="sr-Latn-RS" w:eastAsia="ar-SA"/>
              </w:rPr>
              <w:t xml:space="preserve"> </w:t>
            </w:r>
            <w:r w:rsidRPr="002005B7">
              <w:rPr>
                <w:rFonts w:cs="Arial"/>
                <w:bCs/>
                <w:sz w:val="20"/>
                <w:szCs w:val="20"/>
                <w:u w:val="single"/>
                <w:lang w:val="sr-Latn-RS" w:eastAsia="ar-SA"/>
              </w:rPr>
              <w:t xml:space="preserve">Напомена: </w:t>
            </w:r>
          </w:p>
          <w:p w:rsidR="00085F22" w:rsidRPr="002005B7" w:rsidRDefault="00085F22" w:rsidP="00B32F54">
            <w:pPr>
              <w:suppressAutoHyphens/>
              <w:spacing w:before="0"/>
              <w:rPr>
                <w:rFonts w:cs="Arial"/>
                <w:bCs/>
                <w:sz w:val="20"/>
                <w:szCs w:val="20"/>
                <w:lang w:val="sr-Latn-RS" w:eastAsia="ar-SA"/>
              </w:rPr>
            </w:pPr>
            <w:r w:rsidRPr="002005B7">
              <w:rPr>
                <w:rFonts w:cs="Arial"/>
                <w:bCs/>
                <w:sz w:val="20"/>
                <w:szCs w:val="20"/>
                <w:lang w:val="sr-Latn-RS" w:eastAsia="ar-SA"/>
              </w:rPr>
              <w:t>-</w:t>
            </w:r>
            <w:r w:rsidRPr="002005B7">
              <w:rPr>
                <w:rFonts w:cs="Arial"/>
                <w:sz w:val="20"/>
                <w:szCs w:val="20"/>
              </w:rPr>
              <w:t xml:space="preserve"> </w:t>
            </w:r>
            <w:r w:rsidRPr="002005B7">
              <w:rPr>
                <w:rFonts w:cs="Arial"/>
                <w:bCs/>
                <w:sz w:val="20"/>
                <w:szCs w:val="20"/>
                <w:lang w:val="sr-Latn-RS" w:eastAsia="ar-SA"/>
              </w:rPr>
              <w:t>У случају да понуду подноси група понуђача, овај доказ доставити за сваког члана групе понуђача</w:t>
            </w:r>
          </w:p>
          <w:p w:rsidR="00085F22" w:rsidRPr="002005B7" w:rsidRDefault="00085F22" w:rsidP="00B32F54">
            <w:pPr>
              <w:suppressAutoHyphens/>
              <w:spacing w:before="0"/>
              <w:rPr>
                <w:rFonts w:cs="Arial"/>
                <w:bCs/>
                <w:sz w:val="20"/>
                <w:szCs w:val="20"/>
                <w:lang w:val="sr-Latn-RS" w:eastAsia="ar-SA"/>
              </w:rPr>
            </w:pPr>
            <w:r w:rsidRPr="002005B7">
              <w:rPr>
                <w:rFonts w:cs="Arial"/>
                <w:bCs/>
                <w:sz w:val="20"/>
                <w:szCs w:val="20"/>
                <w:lang w:val="sr-Cyrl-RS" w:eastAsia="ar-SA"/>
              </w:rPr>
              <w:t xml:space="preserve">- </w:t>
            </w:r>
            <w:r w:rsidRPr="002005B7">
              <w:rPr>
                <w:rFonts w:cs="Arial"/>
                <w:bCs/>
                <w:sz w:val="20"/>
                <w:szCs w:val="20"/>
                <w:lang w:val="sr-Latn-RS" w:eastAsia="ar-SA"/>
              </w:rPr>
              <w:t>У случају да понуђач подноси понуду са подизвођачем, овај доказ доставити и за сваког подизвођача</w:t>
            </w:r>
          </w:p>
          <w:p w:rsidR="00085F22" w:rsidRPr="002005B7" w:rsidRDefault="00085F22" w:rsidP="00B32F54">
            <w:pPr>
              <w:suppressAutoHyphens/>
              <w:spacing w:before="0"/>
              <w:rPr>
                <w:rFonts w:cs="Arial"/>
                <w:sz w:val="20"/>
                <w:szCs w:val="20"/>
                <w:lang w:val="sr-Latn-RS" w:eastAsia="ar-SA"/>
              </w:rPr>
            </w:pPr>
          </w:p>
        </w:tc>
      </w:tr>
      <w:tr w:rsidR="00F652B9" w:rsidRPr="002005B7" w:rsidTr="000F5288">
        <w:trPr>
          <w:trHeight w:val="1041"/>
          <w:jc w:val="center"/>
        </w:trPr>
        <w:tc>
          <w:tcPr>
            <w:tcW w:w="798" w:type="dxa"/>
            <w:shd w:val="clear" w:color="auto" w:fill="auto"/>
            <w:vAlign w:val="center"/>
          </w:tcPr>
          <w:p w:rsidR="00085F22" w:rsidRPr="002005B7" w:rsidRDefault="00085F22" w:rsidP="00B32F54">
            <w:pPr>
              <w:suppressAutoHyphens/>
              <w:spacing w:before="0"/>
              <w:jc w:val="center"/>
              <w:rPr>
                <w:rFonts w:cs="Arial"/>
                <w:b/>
                <w:bCs/>
                <w:sz w:val="20"/>
                <w:szCs w:val="20"/>
                <w:lang w:val="sr-Latn-RS" w:eastAsia="ar-SA"/>
              </w:rPr>
            </w:pPr>
            <w:r w:rsidRPr="002005B7">
              <w:rPr>
                <w:rFonts w:cs="Arial"/>
                <w:b/>
                <w:bCs/>
                <w:sz w:val="20"/>
                <w:szCs w:val="20"/>
                <w:lang w:val="sr-Latn-RS" w:eastAsia="ar-SA"/>
              </w:rPr>
              <w:t>2.</w:t>
            </w:r>
          </w:p>
        </w:tc>
        <w:tc>
          <w:tcPr>
            <w:tcW w:w="4572" w:type="dxa"/>
            <w:shd w:val="clear" w:color="auto" w:fill="auto"/>
            <w:vAlign w:val="center"/>
          </w:tcPr>
          <w:p w:rsidR="00085F22" w:rsidRPr="002005B7" w:rsidRDefault="00085F22" w:rsidP="00B32F54">
            <w:pPr>
              <w:tabs>
                <w:tab w:val="left" w:pos="1080"/>
              </w:tabs>
              <w:suppressAutoHyphens/>
              <w:spacing w:before="0"/>
              <w:rPr>
                <w:rFonts w:cs="Arial"/>
                <w:sz w:val="20"/>
                <w:szCs w:val="20"/>
                <w:lang w:val="sr-Latn-RS" w:eastAsia="ar-SA"/>
              </w:rPr>
            </w:pPr>
            <w:r w:rsidRPr="002005B7">
              <w:rPr>
                <w:rFonts w:cs="Arial"/>
                <w:sz w:val="20"/>
                <w:szCs w:val="20"/>
                <w:lang w:val="sr-Latn-RS" w:eastAsia="ar-SA"/>
              </w:rPr>
              <w:t xml:space="preserve">да </w:t>
            </w:r>
            <w:r w:rsidRPr="002005B7">
              <w:rPr>
                <w:rFonts w:cs="Arial"/>
                <w:sz w:val="20"/>
                <w:szCs w:val="20"/>
                <w:lang w:val="sr-Cyrl-RS" w:eastAsia="ar-SA"/>
              </w:rPr>
              <w:t>понуђач</w:t>
            </w:r>
            <w:r w:rsidRPr="002005B7">
              <w:rPr>
                <w:rFonts w:cs="Arial"/>
                <w:sz w:val="20"/>
                <w:szCs w:val="20"/>
                <w:lang w:val="sr-Latn-RS" w:eastAsia="ar-SA"/>
              </w:rPr>
              <w:t xml:space="preserve"> и његов законски заступник нису</w:t>
            </w:r>
            <w:r w:rsidR="00C91BB0" w:rsidRPr="002005B7">
              <w:rPr>
                <w:rFonts w:cs="Arial"/>
                <w:sz w:val="20"/>
                <w:szCs w:val="20"/>
                <w:lang w:val="sr-Latn-RS" w:eastAsia="ar-SA"/>
              </w:rPr>
              <w:t xml:space="preserve"> осуђивани за неко од кривичних</w:t>
            </w:r>
            <w:r w:rsidR="00C91BB0" w:rsidRPr="002005B7">
              <w:rPr>
                <w:rFonts w:cs="Arial"/>
                <w:sz w:val="20"/>
                <w:szCs w:val="20"/>
                <w:lang w:val="sr-Cyrl-RS" w:eastAsia="ar-SA"/>
              </w:rPr>
              <w:t xml:space="preserve"> </w:t>
            </w:r>
            <w:r w:rsidRPr="002005B7">
              <w:rPr>
                <w:rFonts w:cs="Arial"/>
                <w:sz w:val="20"/>
                <w:szCs w:val="20"/>
                <w:lang w:val="sr-Latn-RS" w:eastAsia="ar-SA"/>
              </w:rPr>
              <w:t>дела као чланови организоване криминалне групе, да ни</w:t>
            </w:r>
            <w:r w:rsidRPr="002005B7">
              <w:rPr>
                <w:rFonts w:cs="Arial"/>
                <w:sz w:val="20"/>
                <w:szCs w:val="20"/>
                <w:lang w:val="sr-Cyrl-RS" w:eastAsia="ar-SA"/>
              </w:rPr>
              <w:t>је</w:t>
            </w:r>
            <w:r w:rsidRPr="002005B7">
              <w:rPr>
                <w:rFonts w:cs="Arial"/>
                <w:sz w:val="20"/>
                <w:szCs w:val="20"/>
                <w:lang w:val="sr-Latn-RS" w:eastAsia="ar-SA"/>
              </w:rPr>
              <w:t xml:space="preserve">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5349" w:type="dxa"/>
            <w:shd w:val="clear" w:color="auto" w:fill="auto"/>
          </w:tcPr>
          <w:p w:rsidR="00085F22" w:rsidRPr="002005B7" w:rsidRDefault="00085F22" w:rsidP="00B32F54">
            <w:pPr>
              <w:autoSpaceDE w:val="0"/>
              <w:autoSpaceDN w:val="0"/>
              <w:adjustRightInd w:val="0"/>
              <w:rPr>
                <w:rFonts w:cs="Arial"/>
                <w:b/>
                <w:sz w:val="20"/>
                <w:szCs w:val="20"/>
                <w:u w:val="single"/>
              </w:rPr>
            </w:pPr>
            <w:r w:rsidRPr="002005B7">
              <w:rPr>
                <w:rFonts w:eastAsia="Calibri" w:cs="Arial"/>
                <w:sz w:val="20"/>
                <w:szCs w:val="20"/>
                <w:lang w:val="ru-RU"/>
              </w:rPr>
              <w:t xml:space="preserve">- </w:t>
            </w:r>
            <w:r w:rsidRPr="002005B7">
              <w:rPr>
                <w:rFonts w:eastAsia="Calibri" w:cs="Arial"/>
                <w:b/>
                <w:sz w:val="20"/>
                <w:szCs w:val="20"/>
              </w:rPr>
              <w:t>за правно лице:</w:t>
            </w:r>
          </w:p>
          <w:p w:rsidR="00085F22" w:rsidRPr="002005B7" w:rsidRDefault="00085F22" w:rsidP="00B32F54">
            <w:pPr>
              <w:rPr>
                <w:rFonts w:cs="Arial"/>
                <w:sz w:val="20"/>
                <w:szCs w:val="20"/>
              </w:rPr>
            </w:pPr>
            <w:r w:rsidRPr="002005B7">
              <w:rPr>
                <w:rFonts w:cs="Arial"/>
                <w:sz w:val="20"/>
                <w:szCs w:val="20"/>
              </w:rPr>
              <w:t>1) ЗА ЗАКОНСКОГ ЗАСТУПНИКА</w:t>
            </w:r>
            <w:r w:rsidRPr="002005B7">
              <w:rPr>
                <w:rFonts w:cs="Arial"/>
                <w:b/>
                <w:sz w:val="20"/>
                <w:szCs w:val="20"/>
              </w:rPr>
              <w:t xml:space="preserve"> – уверење из казнене евиденције надлежне полицијске управе Министарства унутрашњих послова</w:t>
            </w:r>
            <w:r w:rsidRPr="002005B7">
              <w:rPr>
                <w:rFonts w:cs="Arial"/>
                <w:sz w:val="20"/>
                <w:szCs w:val="20"/>
              </w:rPr>
              <w:t xml:space="preserve"> – захтев за издавање овог уверења може се поднети према </w:t>
            </w:r>
            <w:r w:rsidRPr="002005B7">
              <w:rPr>
                <w:rFonts w:cs="Arial"/>
                <w:b/>
                <w:sz w:val="20"/>
                <w:szCs w:val="20"/>
              </w:rPr>
              <w:t>месту рођења</w:t>
            </w:r>
            <w:r w:rsidRPr="002005B7">
              <w:rPr>
                <w:rFonts w:cs="Arial"/>
                <w:sz w:val="20"/>
                <w:szCs w:val="20"/>
              </w:rPr>
              <w:t xml:space="preserve"> или према </w:t>
            </w:r>
            <w:r w:rsidRPr="002005B7">
              <w:rPr>
                <w:rFonts w:cs="Arial"/>
                <w:b/>
                <w:sz w:val="20"/>
                <w:szCs w:val="20"/>
              </w:rPr>
              <w:t>месту пребивалишта</w:t>
            </w:r>
            <w:r w:rsidRPr="002005B7">
              <w:rPr>
                <w:rFonts w:cs="Arial"/>
                <w:sz w:val="20"/>
                <w:szCs w:val="20"/>
              </w:rPr>
              <w:t>.</w:t>
            </w:r>
          </w:p>
          <w:p w:rsidR="00085F22" w:rsidRPr="002005B7" w:rsidRDefault="00085F22" w:rsidP="00B32F54">
            <w:pPr>
              <w:rPr>
                <w:rFonts w:cs="Arial"/>
                <w:sz w:val="20"/>
                <w:szCs w:val="20"/>
              </w:rPr>
            </w:pPr>
            <w:r w:rsidRPr="002005B7">
              <w:rPr>
                <w:rFonts w:cs="Arial"/>
                <w:sz w:val="20"/>
                <w:szCs w:val="20"/>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2005B7">
              <w:rPr>
                <w:rFonts w:cs="Arial"/>
                <w:sz w:val="20"/>
                <w:szCs w:val="20"/>
                <w:lang w:val="sr-Cyrl-RS"/>
              </w:rPr>
              <w:t xml:space="preserve"> </w:t>
            </w:r>
            <w:hyperlink r:id="rId170" w:history="1">
              <w:r w:rsidRPr="002005B7">
                <w:rPr>
                  <w:rStyle w:val="Hyperlink"/>
                  <w:rFonts w:cs="Arial"/>
                  <w:color w:val="auto"/>
                  <w:sz w:val="20"/>
                  <w:szCs w:val="20"/>
                </w:rPr>
                <w:t>http://www.bg.vi.sud.rs/lt/articles/o-visem-sudu/obavestenje-ke-za-pravna-lica.html</w:t>
              </w:r>
            </w:hyperlink>
          </w:p>
          <w:p w:rsidR="00085F22" w:rsidRPr="002005B7" w:rsidRDefault="00085F22" w:rsidP="00B32F54">
            <w:pPr>
              <w:rPr>
                <w:rFonts w:cs="Arial"/>
                <w:sz w:val="20"/>
                <w:szCs w:val="20"/>
              </w:rPr>
            </w:pPr>
            <w:r w:rsidRPr="002005B7">
              <w:rPr>
                <w:rFonts w:cs="Arial"/>
                <w:sz w:val="20"/>
                <w:szCs w:val="20"/>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2005B7">
              <w:rPr>
                <w:rFonts w:cs="Arial"/>
                <w:b/>
                <w:sz w:val="20"/>
                <w:szCs w:val="20"/>
              </w:rPr>
              <w:t xml:space="preserve">Уверење Основног суда  </w:t>
            </w:r>
            <w:r w:rsidRPr="002005B7">
              <w:rPr>
                <w:rFonts w:cs="Arial"/>
                <w:sz w:val="20"/>
                <w:szCs w:val="20"/>
              </w:rPr>
              <w:t>(</w:t>
            </w:r>
            <w:r w:rsidRPr="002005B7">
              <w:rPr>
                <w:rFonts w:cs="Arial"/>
                <w:b/>
                <w:sz w:val="20"/>
                <w:szCs w:val="20"/>
              </w:rPr>
              <w:t>које обухвата и податке из казнене евиденције за кривична дела која су у надлежности редовног кривичног одељења Вишег суда</w:t>
            </w:r>
            <w:r w:rsidRPr="002005B7">
              <w:rPr>
                <w:rFonts w:cs="Arial"/>
                <w:sz w:val="20"/>
                <w:szCs w:val="20"/>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85F22" w:rsidRPr="002005B7" w:rsidRDefault="00085F22" w:rsidP="00B32F54">
            <w:pPr>
              <w:rPr>
                <w:rFonts w:cs="Arial"/>
                <w:b/>
                <w:sz w:val="20"/>
                <w:szCs w:val="20"/>
              </w:rPr>
            </w:pPr>
            <w:r w:rsidRPr="002005B7">
              <w:rPr>
                <w:rFonts w:cs="Arial"/>
                <w:i/>
                <w:sz w:val="20"/>
                <w:szCs w:val="20"/>
              </w:rPr>
              <w:t>Посебна напомена:</w:t>
            </w:r>
            <w:r w:rsidRPr="002005B7">
              <w:rPr>
                <w:rFonts w:cs="Arial"/>
                <w:sz w:val="20"/>
                <w:szCs w:val="20"/>
              </w:rPr>
              <w:t xml:space="preserve"> Уколико уверење </w:t>
            </w:r>
            <w:r w:rsidRPr="002005B7">
              <w:rPr>
                <w:rFonts w:cs="Arial"/>
                <w:sz w:val="20"/>
                <w:szCs w:val="20"/>
                <w:lang w:val="sr-Cyrl-CS"/>
              </w:rPr>
              <w:t>О</w:t>
            </w:r>
            <w:r w:rsidRPr="002005B7">
              <w:rPr>
                <w:rFonts w:cs="Arial"/>
                <w:sz w:val="20"/>
                <w:szCs w:val="20"/>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005B7">
              <w:rPr>
                <w:rFonts w:cs="Arial"/>
                <w:sz w:val="20"/>
                <w:szCs w:val="20"/>
                <w:u w:val="single"/>
              </w:rPr>
              <w:t>и</w:t>
            </w:r>
            <w:r w:rsidRPr="002005B7">
              <w:rPr>
                <w:rFonts w:cs="Arial"/>
                <w:sz w:val="20"/>
                <w:szCs w:val="20"/>
              </w:rPr>
              <w:t xml:space="preserve"> Уверење Вишег суда на чијем подручју је седиште домаћег правног лица, </w:t>
            </w:r>
            <w:r w:rsidRPr="002005B7">
              <w:rPr>
                <w:rFonts w:cs="Arial"/>
                <w:sz w:val="20"/>
                <w:szCs w:val="20"/>
              </w:rPr>
              <w:lastRenderedPageBreak/>
              <w:t xml:space="preserve">односно седиште представништва или огранка страног правног лица, којом се потврђује да понуђач (правно лице) није осуђиван за </w:t>
            </w:r>
            <w:r w:rsidRPr="002005B7">
              <w:rPr>
                <w:rFonts w:cs="Arial"/>
                <w:b/>
                <w:sz w:val="20"/>
                <w:szCs w:val="20"/>
              </w:rPr>
              <w:t>кривична дела против привреде и кривично дело примања мита.</w:t>
            </w:r>
          </w:p>
          <w:p w:rsidR="00085F22" w:rsidRPr="002005B7" w:rsidRDefault="00085F22" w:rsidP="00B32F54">
            <w:pPr>
              <w:rPr>
                <w:rFonts w:cs="Arial"/>
                <w:sz w:val="20"/>
                <w:szCs w:val="20"/>
              </w:rPr>
            </w:pPr>
            <w:r w:rsidRPr="002005B7">
              <w:rPr>
                <w:rFonts w:cs="Arial"/>
                <w:b/>
                <w:sz w:val="20"/>
                <w:szCs w:val="20"/>
              </w:rPr>
              <w:t>- за физичко лице и предузетника: Уверење из казнене евиденције надлежне полицијске управе Министарства унутрашњих послова</w:t>
            </w:r>
            <w:r w:rsidRPr="002005B7">
              <w:rPr>
                <w:rFonts w:cs="Arial"/>
                <w:sz w:val="20"/>
                <w:szCs w:val="20"/>
              </w:rPr>
              <w:t xml:space="preserve"> – захтев за издавање овог уверења може се поднети према </w:t>
            </w:r>
            <w:r w:rsidRPr="002005B7">
              <w:rPr>
                <w:rFonts w:cs="Arial"/>
                <w:b/>
                <w:sz w:val="20"/>
                <w:szCs w:val="20"/>
              </w:rPr>
              <w:t>месту рођења</w:t>
            </w:r>
            <w:r w:rsidRPr="002005B7">
              <w:rPr>
                <w:rFonts w:cs="Arial"/>
                <w:sz w:val="20"/>
                <w:szCs w:val="20"/>
              </w:rPr>
              <w:t xml:space="preserve"> или према </w:t>
            </w:r>
            <w:r w:rsidRPr="002005B7">
              <w:rPr>
                <w:rFonts w:cs="Arial"/>
                <w:b/>
                <w:sz w:val="20"/>
                <w:szCs w:val="20"/>
              </w:rPr>
              <w:t>месту пребивалишта</w:t>
            </w:r>
            <w:r w:rsidRPr="002005B7">
              <w:rPr>
                <w:rFonts w:cs="Arial"/>
                <w:sz w:val="20"/>
                <w:szCs w:val="20"/>
              </w:rPr>
              <w:t>.</w:t>
            </w:r>
          </w:p>
          <w:p w:rsidR="00085F22" w:rsidRPr="002005B7" w:rsidRDefault="00085F22" w:rsidP="00B32F54">
            <w:pPr>
              <w:autoSpaceDE w:val="0"/>
              <w:autoSpaceDN w:val="0"/>
              <w:adjustRightInd w:val="0"/>
              <w:rPr>
                <w:rFonts w:eastAsia="Calibri" w:cs="Arial"/>
                <w:i/>
                <w:sz w:val="20"/>
                <w:szCs w:val="20"/>
              </w:rPr>
            </w:pPr>
            <w:r w:rsidRPr="002005B7">
              <w:rPr>
                <w:rFonts w:eastAsia="Calibri" w:cs="Arial"/>
                <w:i/>
                <w:sz w:val="20"/>
                <w:szCs w:val="20"/>
              </w:rPr>
              <w:t xml:space="preserve">Напомена: </w:t>
            </w:r>
          </w:p>
          <w:p w:rsidR="00085F22" w:rsidRPr="002005B7" w:rsidRDefault="00085F22" w:rsidP="00460DFC">
            <w:pPr>
              <w:numPr>
                <w:ilvl w:val="0"/>
                <w:numId w:val="12"/>
              </w:numPr>
              <w:tabs>
                <w:tab w:val="left" w:pos="680"/>
              </w:tabs>
              <w:snapToGrid w:val="0"/>
              <w:spacing w:before="0"/>
              <w:ind w:left="714" w:hanging="357"/>
              <w:contextualSpacing/>
              <w:jc w:val="left"/>
              <w:rPr>
                <w:rFonts w:eastAsia="Calibri" w:cs="Arial"/>
                <w:i/>
                <w:sz w:val="20"/>
                <w:szCs w:val="20"/>
              </w:rPr>
            </w:pPr>
            <w:r w:rsidRPr="002005B7">
              <w:rPr>
                <w:rFonts w:eastAsia="Calibri" w:cs="Arial"/>
                <w:i/>
                <w:sz w:val="20"/>
                <w:szCs w:val="20"/>
              </w:rPr>
              <w:t>У случају да понуду подноси правно лице потребно је доставити овај доказ и за правно лице и за законског заступника</w:t>
            </w:r>
          </w:p>
          <w:p w:rsidR="00085F22" w:rsidRPr="002005B7" w:rsidRDefault="00085F22" w:rsidP="00460DFC">
            <w:pPr>
              <w:numPr>
                <w:ilvl w:val="0"/>
                <w:numId w:val="12"/>
              </w:numPr>
              <w:tabs>
                <w:tab w:val="left" w:pos="680"/>
              </w:tabs>
              <w:snapToGrid w:val="0"/>
              <w:spacing w:before="0"/>
              <w:ind w:left="714" w:hanging="357"/>
              <w:contextualSpacing/>
              <w:jc w:val="left"/>
              <w:rPr>
                <w:rFonts w:eastAsia="Calibri" w:cs="Arial"/>
                <w:i/>
                <w:sz w:val="20"/>
                <w:szCs w:val="20"/>
              </w:rPr>
            </w:pPr>
            <w:r w:rsidRPr="002005B7">
              <w:rPr>
                <w:rFonts w:eastAsia="Calibri" w:cs="Arial"/>
                <w:i/>
                <w:sz w:val="20"/>
                <w:szCs w:val="20"/>
              </w:rPr>
              <w:t>У случају да правно лице има више законских заступника, ове доказе доставити за сваког од њих</w:t>
            </w:r>
          </w:p>
          <w:p w:rsidR="00085F22" w:rsidRPr="002005B7" w:rsidRDefault="00085F22" w:rsidP="00460DFC">
            <w:pPr>
              <w:numPr>
                <w:ilvl w:val="0"/>
                <w:numId w:val="12"/>
              </w:numPr>
              <w:tabs>
                <w:tab w:val="left" w:pos="680"/>
              </w:tabs>
              <w:snapToGrid w:val="0"/>
              <w:spacing w:before="0"/>
              <w:ind w:left="714" w:hanging="357"/>
              <w:contextualSpacing/>
              <w:jc w:val="left"/>
              <w:rPr>
                <w:rFonts w:eastAsia="Calibri" w:cs="Arial"/>
                <w:i/>
                <w:sz w:val="20"/>
                <w:szCs w:val="20"/>
              </w:rPr>
            </w:pPr>
            <w:r w:rsidRPr="002005B7">
              <w:rPr>
                <w:rFonts w:eastAsia="Calibri" w:cs="Arial"/>
                <w:i/>
                <w:sz w:val="20"/>
                <w:szCs w:val="20"/>
              </w:rPr>
              <w:t xml:space="preserve">У случају да понуду подноси група понуђача, ове доказе доставити за сваког </w:t>
            </w:r>
            <w:r w:rsidRPr="002005B7">
              <w:rPr>
                <w:rFonts w:eastAsia="Calibri" w:cs="Arial"/>
                <w:i/>
                <w:sz w:val="20"/>
                <w:szCs w:val="20"/>
                <w:lang w:val="sr-Cyrl-CS"/>
              </w:rPr>
              <w:t>члана групе понуђача</w:t>
            </w:r>
          </w:p>
          <w:p w:rsidR="00085F22" w:rsidRPr="002005B7" w:rsidRDefault="00085F22" w:rsidP="00460DFC">
            <w:pPr>
              <w:numPr>
                <w:ilvl w:val="0"/>
                <w:numId w:val="12"/>
              </w:numPr>
              <w:tabs>
                <w:tab w:val="left" w:pos="680"/>
              </w:tabs>
              <w:snapToGrid w:val="0"/>
              <w:spacing w:before="0"/>
              <w:ind w:left="714" w:hanging="357"/>
              <w:contextualSpacing/>
              <w:jc w:val="left"/>
              <w:rPr>
                <w:rFonts w:cs="Arial"/>
                <w:sz w:val="20"/>
                <w:szCs w:val="20"/>
              </w:rPr>
            </w:pPr>
            <w:r w:rsidRPr="002005B7">
              <w:rPr>
                <w:rFonts w:eastAsia="Calibri" w:cs="Arial"/>
                <w:i/>
                <w:sz w:val="20"/>
                <w:szCs w:val="20"/>
              </w:rPr>
              <w:t xml:space="preserve">У случају да понуђач подноси понуду са подизвођачем, ове доказе доставити и за </w:t>
            </w:r>
            <w:r w:rsidRPr="002005B7">
              <w:rPr>
                <w:rFonts w:eastAsia="Calibri" w:cs="Arial"/>
                <w:i/>
                <w:sz w:val="20"/>
                <w:szCs w:val="20"/>
                <w:lang w:val="sr-Cyrl-CS"/>
              </w:rPr>
              <w:t xml:space="preserve">сваког </w:t>
            </w:r>
            <w:r w:rsidRPr="002005B7">
              <w:rPr>
                <w:rFonts w:eastAsia="Calibri" w:cs="Arial"/>
                <w:i/>
                <w:sz w:val="20"/>
                <w:szCs w:val="20"/>
              </w:rPr>
              <w:t xml:space="preserve">подизвођача </w:t>
            </w:r>
          </w:p>
          <w:p w:rsidR="00085F22" w:rsidRPr="002005B7" w:rsidRDefault="00085F22" w:rsidP="00B32F54">
            <w:pPr>
              <w:tabs>
                <w:tab w:val="left" w:pos="680"/>
              </w:tabs>
              <w:snapToGrid w:val="0"/>
              <w:spacing w:before="0"/>
              <w:ind w:left="714"/>
              <w:contextualSpacing/>
              <w:jc w:val="left"/>
              <w:rPr>
                <w:rFonts w:cs="Arial"/>
                <w:sz w:val="20"/>
                <w:szCs w:val="20"/>
              </w:rPr>
            </w:pPr>
          </w:p>
          <w:p w:rsidR="00085F22" w:rsidRPr="002005B7" w:rsidRDefault="00085F22" w:rsidP="00B32F54">
            <w:pPr>
              <w:tabs>
                <w:tab w:val="left" w:pos="680"/>
              </w:tabs>
              <w:snapToGrid w:val="0"/>
              <w:spacing w:before="0"/>
              <w:contextualSpacing/>
              <w:jc w:val="left"/>
              <w:rPr>
                <w:rFonts w:eastAsia="Calibri" w:cs="Arial"/>
                <w:sz w:val="20"/>
                <w:szCs w:val="20"/>
                <w:lang w:val="sr-Cyrl-CS"/>
              </w:rPr>
            </w:pPr>
            <w:r w:rsidRPr="002005B7">
              <w:rPr>
                <w:rFonts w:eastAsia="Calibri" w:cs="Arial"/>
                <w:b/>
                <w:sz w:val="20"/>
                <w:szCs w:val="20"/>
              </w:rPr>
              <w:t>Ови докази не могу бити старији од два месеца пре отварања понуда</w:t>
            </w:r>
            <w:r w:rsidRPr="002005B7">
              <w:rPr>
                <w:rFonts w:eastAsia="Calibri" w:cs="Arial"/>
                <w:sz w:val="20"/>
                <w:szCs w:val="20"/>
              </w:rPr>
              <w:t>.</w:t>
            </w:r>
          </w:p>
        </w:tc>
      </w:tr>
      <w:tr w:rsidR="00F652B9" w:rsidRPr="002005B7" w:rsidTr="000F5288">
        <w:trPr>
          <w:jc w:val="center"/>
        </w:trPr>
        <w:tc>
          <w:tcPr>
            <w:tcW w:w="798" w:type="dxa"/>
            <w:tcBorders>
              <w:bottom w:val="single" w:sz="6" w:space="0" w:color="auto"/>
            </w:tcBorders>
            <w:shd w:val="clear" w:color="auto" w:fill="auto"/>
            <w:vAlign w:val="center"/>
          </w:tcPr>
          <w:p w:rsidR="00085F22" w:rsidRPr="002005B7" w:rsidRDefault="00085F22" w:rsidP="00B32F54">
            <w:pPr>
              <w:suppressAutoHyphens/>
              <w:spacing w:before="0"/>
              <w:jc w:val="center"/>
              <w:rPr>
                <w:rFonts w:cs="Arial"/>
                <w:b/>
                <w:bCs/>
                <w:sz w:val="20"/>
                <w:szCs w:val="20"/>
                <w:lang w:val="sr-Cyrl-RS" w:eastAsia="ar-SA"/>
              </w:rPr>
            </w:pPr>
            <w:r w:rsidRPr="002005B7">
              <w:rPr>
                <w:rFonts w:cs="Arial"/>
                <w:b/>
                <w:bCs/>
                <w:sz w:val="20"/>
                <w:szCs w:val="20"/>
                <w:lang w:val="sr-Cyrl-RS" w:eastAsia="ar-SA"/>
              </w:rPr>
              <w:lastRenderedPageBreak/>
              <w:t>3</w:t>
            </w:r>
            <w:r w:rsidRPr="002005B7">
              <w:rPr>
                <w:rFonts w:cs="Arial"/>
                <w:b/>
                <w:bCs/>
                <w:sz w:val="20"/>
                <w:szCs w:val="20"/>
                <w:lang w:val="sr-Latn-RS" w:eastAsia="ar-SA"/>
              </w:rPr>
              <w:t>.</w:t>
            </w:r>
          </w:p>
        </w:tc>
        <w:tc>
          <w:tcPr>
            <w:tcW w:w="4572" w:type="dxa"/>
            <w:tcBorders>
              <w:bottom w:val="single" w:sz="6" w:space="0" w:color="auto"/>
            </w:tcBorders>
            <w:shd w:val="clear" w:color="auto" w:fill="auto"/>
            <w:vAlign w:val="center"/>
          </w:tcPr>
          <w:p w:rsidR="00085F22" w:rsidRPr="002005B7" w:rsidRDefault="00085F22" w:rsidP="00B32F54">
            <w:pPr>
              <w:suppressAutoHyphens/>
              <w:spacing w:before="0"/>
              <w:rPr>
                <w:rFonts w:cs="Arial"/>
                <w:sz w:val="20"/>
                <w:szCs w:val="20"/>
                <w:lang w:val="sr-Latn-RS" w:eastAsia="ar-SA"/>
              </w:rPr>
            </w:pPr>
            <w:r w:rsidRPr="002005B7">
              <w:rPr>
                <w:rFonts w:cs="Arial"/>
                <w:sz w:val="20"/>
                <w:szCs w:val="20"/>
                <w:lang w:val="sr-Latn-RS" w:eastAsia="ar-SA"/>
              </w:rPr>
              <w:t xml:space="preserve">да је </w:t>
            </w:r>
            <w:r w:rsidRPr="002005B7">
              <w:rPr>
                <w:rFonts w:cs="Arial"/>
                <w:sz w:val="20"/>
                <w:szCs w:val="20"/>
                <w:lang w:val="sr-Cyrl-RS" w:eastAsia="ar-SA"/>
              </w:rPr>
              <w:t xml:space="preserve">понуђач </w:t>
            </w:r>
            <w:r w:rsidRPr="002005B7">
              <w:rPr>
                <w:rFonts w:cs="Arial"/>
                <w:sz w:val="20"/>
                <w:szCs w:val="20"/>
                <w:lang w:val="sr-Latn-R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85F22" w:rsidRPr="002005B7" w:rsidRDefault="00085F22" w:rsidP="00B32F54">
            <w:pPr>
              <w:suppressAutoHyphens/>
              <w:spacing w:before="0"/>
              <w:rPr>
                <w:rFonts w:cs="Arial"/>
                <w:sz w:val="20"/>
                <w:szCs w:val="20"/>
                <w:lang w:val="sr-Latn-RS" w:eastAsia="ar-SA"/>
              </w:rPr>
            </w:pPr>
          </w:p>
        </w:tc>
        <w:tc>
          <w:tcPr>
            <w:tcW w:w="5349" w:type="dxa"/>
            <w:tcBorders>
              <w:bottom w:val="single" w:sz="6" w:space="0" w:color="auto"/>
            </w:tcBorders>
            <w:shd w:val="clear" w:color="auto" w:fill="auto"/>
            <w:vAlign w:val="center"/>
          </w:tcPr>
          <w:p w:rsidR="00085F22" w:rsidRPr="002005B7" w:rsidRDefault="00085F22" w:rsidP="00B32F54">
            <w:pPr>
              <w:snapToGrid w:val="0"/>
              <w:rPr>
                <w:rFonts w:eastAsia="Calibri" w:cs="Arial"/>
                <w:sz w:val="20"/>
                <w:szCs w:val="20"/>
                <w:lang w:val="ru-RU"/>
              </w:rPr>
            </w:pPr>
            <w:r w:rsidRPr="002005B7">
              <w:rPr>
                <w:rFonts w:eastAsia="Calibri" w:cs="Arial"/>
                <w:sz w:val="20"/>
                <w:szCs w:val="20"/>
                <w:lang w:val="ru-RU"/>
              </w:rPr>
              <w:t xml:space="preserve">- </w:t>
            </w:r>
            <w:r w:rsidRPr="002005B7">
              <w:rPr>
                <w:rFonts w:eastAsia="Calibri" w:cs="Arial"/>
                <w:b/>
                <w:sz w:val="20"/>
                <w:szCs w:val="20"/>
                <w:lang w:val="ru-RU"/>
              </w:rPr>
              <w:t xml:space="preserve">за правно лице, предузетнике и физичка лица: </w:t>
            </w:r>
          </w:p>
          <w:p w:rsidR="00085F22" w:rsidRPr="002005B7" w:rsidRDefault="00085F22" w:rsidP="00B32F54">
            <w:pPr>
              <w:snapToGrid w:val="0"/>
              <w:rPr>
                <w:rFonts w:eastAsia="Calibri" w:cs="Arial"/>
                <w:sz w:val="20"/>
                <w:szCs w:val="20"/>
                <w:lang w:val="ru-RU"/>
              </w:rPr>
            </w:pPr>
            <w:r w:rsidRPr="002005B7">
              <w:rPr>
                <w:rFonts w:eastAsia="Calibri" w:cs="Arial"/>
                <w:b/>
                <w:sz w:val="20"/>
                <w:szCs w:val="20"/>
                <w:lang w:val="ru-RU"/>
              </w:rPr>
              <w:t>1.Уверење Пореске управе</w:t>
            </w:r>
            <w:r w:rsidRPr="002005B7">
              <w:rPr>
                <w:rFonts w:eastAsia="Calibri" w:cs="Arial"/>
                <w:sz w:val="20"/>
                <w:szCs w:val="20"/>
                <w:lang w:val="ru-RU"/>
              </w:rPr>
              <w:t xml:space="preserve"> Министарства финансија да је измирио доспеле порезе и доприносе </w:t>
            </w:r>
            <w:r w:rsidRPr="002005B7">
              <w:rPr>
                <w:rFonts w:eastAsia="Calibri" w:cs="Arial"/>
                <w:b/>
                <w:sz w:val="20"/>
                <w:szCs w:val="20"/>
                <w:u w:val="single"/>
                <w:lang w:val="ru-RU"/>
              </w:rPr>
              <w:t>и</w:t>
            </w:r>
          </w:p>
          <w:p w:rsidR="00085F22" w:rsidRPr="002005B7" w:rsidRDefault="00085F22" w:rsidP="00B32F54">
            <w:pPr>
              <w:snapToGrid w:val="0"/>
              <w:rPr>
                <w:rFonts w:eastAsia="Calibri" w:cs="Arial"/>
                <w:sz w:val="20"/>
                <w:szCs w:val="20"/>
                <w:lang w:val="ru-RU"/>
              </w:rPr>
            </w:pPr>
            <w:r w:rsidRPr="002005B7">
              <w:rPr>
                <w:rFonts w:eastAsia="Calibri" w:cs="Arial"/>
                <w:b/>
                <w:sz w:val="20"/>
                <w:szCs w:val="20"/>
                <w:lang w:val="ru-RU"/>
              </w:rPr>
              <w:t>2.Уверење Управе јавних прихода локалне самоуправе (града, односно општине</w:t>
            </w:r>
            <w:r w:rsidRPr="002005B7">
              <w:rPr>
                <w:rFonts w:eastAsia="Calibri" w:cs="Arial"/>
                <w:sz w:val="20"/>
                <w:szCs w:val="20"/>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085F22" w:rsidRPr="002005B7" w:rsidRDefault="00085F22" w:rsidP="00B32F54">
            <w:pPr>
              <w:snapToGrid w:val="0"/>
              <w:rPr>
                <w:rFonts w:eastAsia="Calibri" w:cs="Arial"/>
                <w:sz w:val="20"/>
                <w:szCs w:val="20"/>
                <w:lang w:val="ru-RU"/>
              </w:rPr>
            </w:pPr>
            <w:r w:rsidRPr="002005B7">
              <w:rPr>
                <w:rFonts w:eastAsia="Calibri" w:cs="Arial"/>
                <w:sz w:val="20"/>
                <w:szCs w:val="20"/>
                <w:lang w:val="ru-RU"/>
              </w:rPr>
              <w:t>Напомена:</w:t>
            </w:r>
          </w:p>
          <w:p w:rsidR="00085F22" w:rsidRPr="002005B7" w:rsidRDefault="00085F22" w:rsidP="00460DFC">
            <w:pPr>
              <w:numPr>
                <w:ilvl w:val="0"/>
                <w:numId w:val="11"/>
              </w:numPr>
              <w:snapToGrid w:val="0"/>
              <w:rPr>
                <w:rFonts w:eastAsia="Calibri" w:cs="Arial"/>
                <w:b/>
                <w:sz w:val="20"/>
                <w:szCs w:val="20"/>
                <w:u w:val="single"/>
              </w:rPr>
            </w:pPr>
            <w:r w:rsidRPr="002005B7">
              <w:rPr>
                <w:rFonts w:eastAsia="Calibri" w:cs="Arial"/>
                <w:i/>
                <w:sz w:val="20"/>
                <w:szCs w:val="20"/>
              </w:rPr>
              <w:t>Уколико локална (општин</w:t>
            </w:r>
            <w:r w:rsidRPr="002005B7">
              <w:rPr>
                <w:rFonts w:eastAsia="Calibri" w:cs="Arial"/>
                <w:i/>
                <w:sz w:val="20"/>
                <w:szCs w:val="20"/>
                <w:lang w:val="sr-Cyrl-CS"/>
              </w:rPr>
              <w:t>с</w:t>
            </w:r>
            <w:r w:rsidRPr="002005B7">
              <w:rPr>
                <w:rFonts w:eastAsia="Calibri" w:cs="Arial"/>
                <w:i/>
                <w:sz w:val="20"/>
                <w:szCs w:val="20"/>
              </w:rPr>
              <w:t>ка) управа</w:t>
            </w:r>
            <w:r w:rsidRPr="002005B7">
              <w:rPr>
                <w:rFonts w:eastAsia="Calibri" w:cs="Arial"/>
                <w:i/>
                <w:sz w:val="20"/>
                <w:szCs w:val="20"/>
                <w:lang w:val="sr-Cyrl-CS"/>
              </w:rPr>
              <w:t xml:space="preserve"> јавних приход</w:t>
            </w:r>
            <w:r w:rsidRPr="002005B7">
              <w:rPr>
                <w:rFonts w:eastAsia="Calibri" w:cs="Arial"/>
                <w:i/>
                <w:sz w:val="20"/>
                <w:szCs w:val="20"/>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005B7">
              <w:rPr>
                <w:rFonts w:eastAsia="Calibri" w:cs="Arial"/>
                <w:i/>
                <w:sz w:val="20"/>
                <w:szCs w:val="20"/>
                <w:lang w:val="sr-Cyrl-CS"/>
              </w:rPr>
              <w:t xml:space="preserve">јавних прихода </w:t>
            </w:r>
            <w:r w:rsidRPr="002005B7">
              <w:rPr>
                <w:rFonts w:eastAsia="Calibri" w:cs="Arial"/>
                <w:i/>
                <w:sz w:val="20"/>
                <w:szCs w:val="20"/>
              </w:rPr>
              <w:t xml:space="preserve">приложи и потврде </w:t>
            </w:r>
            <w:r w:rsidRPr="002005B7">
              <w:rPr>
                <w:rFonts w:eastAsia="Calibri" w:cs="Arial"/>
                <w:i/>
                <w:sz w:val="20"/>
                <w:szCs w:val="20"/>
                <w:lang w:val="sr-Cyrl-CS"/>
              </w:rPr>
              <w:t xml:space="preserve">тих </w:t>
            </w:r>
            <w:r w:rsidRPr="002005B7">
              <w:rPr>
                <w:rFonts w:eastAsia="Calibri" w:cs="Arial"/>
                <w:i/>
                <w:sz w:val="20"/>
                <w:szCs w:val="20"/>
              </w:rPr>
              <w:t>осталих лок</w:t>
            </w:r>
            <w:r w:rsidRPr="002005B7">
              <w:rPr>
                <w:rFonts w:eastAsia="Calibri" w:cs="Arial"/>
                <w:i/>
                <w:sz w:val="20"/>
                <w:szCs w:val="20"/>
                <w:lang w:val="sr-Cyrl-CS"/>
              </w:rPr>
              <w:t>а</w:t>
            </w:r>
            <w:r w:rsidRPr="002005B7">
              <w:rPr>
                <w:rFonts w:eastAsia="Calibri" w:cs="Arial"/>
                <w:i/>
                <w:sz w:val="20"/>
                <w:szCs w:val="20"/>
              </w:rPr>
              <w:t xml:space="preserve">лних органа/организација/установа </w:t>
            </w:r>
          </w:p>
          <w:p w:rsidR="00085F22" w:rsidRPr="002005B7" w:rsidRDefault="00085F22" w:rsidP="00460DFC">
            <w:pPr>
              <w:numPr>
                <w:ilvl w:val="0"/>
                <w:numId w:val="11"/>
              </w:numPr>
              <w:snapToGrid w:val="0"/>
              <w:rPr>
                <w:rFonts w:eastAsia="Calibri" w:cs="Arial"/>
                <w:i/>
                <w:sz w:val="20"/>
                <w:szCs w:val="20"/>
              </w:rPr>
            </w:pPr>
            <w:r w:rsidRPr="002005B7">
              <w:rPr>
                <w:rFonts w:eastAsia="Calibri" w:cs="Arial"/>
                <w:i/>
                <w:sz w:val="20"/>
                <w:szCs w:val="20"/>
              </w:rPr>
              <w:t xml:space="preserve">Уколико је понуђач у поступку приватизације, уместо горе наведена два доказа, потребно је доставити </w:t>
            </w:r>
            <w:r w:rsidRPr="002005B7">
              <w:rPr>
                <w:rFonts w:eastAsia="Calibri" w:cs="Arial"/>
                <w:b/>
                <w:i/>
                <w:sz w:val="20"/>
                <w:szCs w:val="20"/>
              </w:rPr>
              <w:t>у</w:t>
            </w:r>
            <w:r w:rsidRPr="002005B7">
              <w:rPr>
                <w:rFonts w:eastAsia="Calibri" w:cs="Arial"/>
                <w:b/>
                <w:i/>
                <w:sz w:val="20"/>
                <w:szCs w:val="20"/>
                <w:lang w:val="ru-RU"/>
              </w:rPr>
              <w:t>верење Агенције за приватизацију да се налази у поступку приватизације</w:t>
            </w:r>
          </w:p>
          <w:p w:rsidR="00085F22" w:rsidRPr="002005B7" w:rsidRDefault="00085F22" w:rsidP="00460DFC">
            <w:pPr>
              <w:numPr>
                <w:ilvl w:val="0"/>
                <w:numId w:val="11"/>
              </w:numPr>
              <w:snapToGrid w:val="0"/>
              <w:rPr>
                <w:rFonts w:eastAsia="Calibri" w:cs="Arial"/>
                <w:i/>
                <w:sz w:val="20"/>
                <w:szCs w:val="20"/>
              </w:rPr>
            </w:pPr>
            <w:r w:rsidRPr="002005B7">
              <w:rPr>
                <w:rFonts w:eastAsia="Calibri" w:cs="Arial"/>
                <w:i/>
                <w:sz w:val="20"/>
                <w:szCs w:val="20"/>
              </w:rPr>
              <w:t>У случају да понуду подноси група понуђача, ове доказе доставити за сваког учесника из групе</w:t>
            </w:r>
          </w:p>
          <w:p w:rsidR="00085F22" w:rsidRPr="002005B7" w:rsidRDefault="00085F22" w:rsidP="00460DFC">
            <w:pPr>
              <w:numPr>
                <w:ilvl w:val="0"/>
                <w:numId w:val="13"/>
              </w:numPr>
              <w:snapToGrid w:val="0"/>
              <w:rPr>
                <w:rFonts w:eastAsia="Calibri" w:cs="Arial"/>
                <w:sz w:val="20"/>
                <w:szCs w:val="20"/>
              </w:rPr>
            </w:pPr>
            <w:r w:rsidRPr="002005B7">
              <w:rPr>
                <w:rFonts w:eastAsia="Calibri" w:cs="Arial"/>
                <w:i/>
                <w:sz w:val="20"/>
                <w:szCs w:val="20"/>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85F22" w:rsidRPr="002005B7" w:rsidRDefault="00085F22" w:rsidP="00B32F54">
            <w:pPr>
              <w:snapToGrid w:val="0"/>
              <w:rPr>
                <w:rFonts w:eastAsia="Calibri" w:cs="Arial"/>
                <w:sz w:val="20"/>
                <w:szCs w:val="20"/>
              </w:rPr>
            </w:pPr>
            <w:r w:rsidRPr="002005B7">
              <w:rPr>
                <w:rFonts w:eastAsia="Calibri" w:cs="Arial"/>
                <w:b/>
                <w:sz w:val="20"/>
                <w:szCs w:val="20"/>
              </w:rPr>
              <w:lastRenderedPageBreak/>
              <w:t xml:space="preserve">Ови докази не могу бити старији од два месеца </w:t>
            </w:r>
            <w:r w:rsidRPr="002005B7">
              <w:rPr>
                <w:rFonts w:eastAsia="Calibri" w:cs="Arial"/>
                <w:b/>
                <w:sz w:val="20"/>
                <w:szCs w:val="20"/>
                <w:lang w:val="sr-Cyrl-CS"/>
              </w:rPr>
              <w:t>пре</w:t>
            </w:r>
            <w:r w:rsidRPr="002005B7">
              <w:rPr>
                <w:rFonts w:eastAsia="Calibri" w:cs="Arial"/>
                <w:b/>
                <w:sz w:val="20"/>
                <w:szCs w:val="20"/>
              </w:rPr>
              <w:t xml:space="preserve"> отварања понуда</w:t>
            </w:r>
            <w:r w:rsidRPr="002005B7">
              <w:rPr>
                <w:rFonts w:eastAsia="Calibri" w:cs="Arial"/>
                <w:sz w:val="20"/>
                <w:szCs w:val="20"/>
              </w:rPr>
              <w:t>.</w:t>
            </w:r>
          </w:p>
        </w:tc>
      </w:tr>
      <w:tr w:rsidR="00F652B9" w:rsidRPr="002005B7" w:rsidTr="000F5288">
        <w:trPr>
          <w:jc w:val="center"/>
        </w:trPr>
        <w:tc>
          <w:tcPr>
            <w:tcW w:w="798" w:type="dxa"/>
            <w:tcBorders>
              <w:bottom w:val="single" w:sz="6" w:space="0" w:color="auto"/>
            </w:tcBorders>
            <w:shd w:val="clear" w:color="auto" w:fill="auto"/>
            <w:vAlign w:val="center"/>
          </w:tcPr>
          <w:p w:rsidR="00085F22" w:rsidRPr="002005B7" w:rsidRDefault="00085F22" w:rsidP="00B32F54">
            <w:pPr>
              <w:suppressAutoHyphens/>
              <w:spacing w:before="0"/>
              <w:rPr>
                <w:rFonts w:cs="Arial"/>
                <w:b/>
                <w:bCs/>
                <w:sz w:val="20"/>
                <w:szCs w:val="20"/>
                <w:lang w:val="sr-Cyrl-RS" w:eastAsia="ar-SA"/>
              </w:rPr>
            </w:pPr>
          </w:p>
          <w:p w:rsidR="00085F22" w:rsidRPr="002005B7" w:rsidRDefault="00085F22" w:rsidP="00B32F54">
            <w:pPr>
              <w:suppressAutoHyphens/>
              <w:spacing w:before="0"/>
              <w:jc w:val="center"/>
              <w:rPr>
                <w:rFonts w:cs="Arial"/>
                <w:b/>
                <w:bCs/>
                <w:sz w:val="20"/>
                <w:szCs w:val="20"/>
                <w:lang w:val="sr-Cyrl-RS" w:eastAsia="ar-SA"/>
              </w:rPr>
            </w:pPr>
            <w:r w:rsidRPr="002005B7">
              <w:rPr>
                <w:rFonts w:cs="Arial"/>
                <w:b/>
                <w:bCs/>
                <w:sz w:val="20"/>
                <w:szCs w:val="20"/>
                <w:lang w:val="sr-Cyrl-RS" w:eastAsia="ar-SA"/>
              </w:rPr>
              <w:t>4.</w:t>
            </w:r>
          </w:p>
        </w:tc>
        <w:tc>
          <w:tcPr>
            <w:tcW w:w="4572" w:type="dxa"/>
            <w:tcBorders>
              <w:bottom w:val="single" w:sz="6" w:space="0" w:color="auto"/>
            </w:tcBorders>
            <w:shd w:val="clear" w:color="auto" w:fill="auto"/>
            <w:vAlign w:val="center"/>
          </w:tcPr>
          <w:p w:rsidR="00085F22" w:rsidRPr="002005B7" w:rsidRDefault="00085F22" w:rsidP="00B32F54">
            <w:pPr>
              <w:suppressAutoHyphens/>
              <w:spacing w:before="0"/>
              <w:jc w:val="left"/>
              <w:rPr>
                <w:rFonts w:cs="Arial"/>
                <w:sz w:val="20"/>
                <w:szCs w:val="20"/>
                <w:lang w:val="sr-Cyrl-RS" w:eastAsia="ar-SA"/>
              </w:rPr>
            </w:pPr>
            <w:r w:rsidRPr="002005B7">
              <w:rPr>
                <w:rFonts w:cs="Arial"/>
                <w:sz w:val="20"/>
                <w:szCs w:val="20"/>
                <w:lang w:val="ru-RU" w:eastAsia="ar-SA"/>
              </w:rPr>
              <w:t>Да је понуђач поштовао обавезе које произилазе из важећих прописа о</w:t>
            </w:r>
            <w:r w:rsidR="00437E31" w:rsidRPr="002005B7">
              <w:rPr>
                <w:rFonts w:cs="Arial"/>
                <w:sz w:val="20"/>
                <w:szCs w:val="20"/>
                <w:lang w:val="ru-RU" w:eastAsia="ar-SA"/>
              </w:rPr>
              <w:t xml:space="preserve"> заштити на раду, запошљавању и </w:t>
            </w:r>
            <w:r w:rsidRPr="002005B7">
              <w:rPr>
                <w:rFonts w:cs="Arial"/>
                <w:sz w:val="20"/>
                <w:szCs w:val="20"/>
                <w:lang w:val="ru-RU" w:eastAsia="ar-SA"/>
              </w:rPr>
              <w:t>условима рада, заштити животне средине, као и да нема забрану обављања делатности која је на снази у време подношења понуде</w:t>
            </w:r>
          </w:p>
          <w:p w:rsidR="00085F22" w:rsidRPr="002005B7" w:rsidRDefault="00085F22" w:rsidP="00B32F54">
            <w:pPr>
              <w:suppressAutoHyphens/>
              <w:spacing w:before="0"/>
              <w:jc w:val="left"/>
              <w:rPr>
                <w:rFonts w:cs="Arial"/>
                <w:sz w:val="20"/>
                <w:szCs w:val="20"/>
                <w:lang w:val="sr-Cyrl-RS" w:eastAsia="ar-SA"/>
              </w:rPr>
            </w:pPr>
          </w:p>
        </w:tc>
        <w:tc>
          <w:tcPr>
            <w:tcW w:w="5349" w:type="dxa"/>
            <w:tcBorders>
              <w:bottom w:val="single" w:sz="6" w:space="0" w:color="auto"/>
            </w:tcBorders>
            <w:shd w:val="clear" w:color="auto" w:fill="auto"/>
            <w:vAlign w:val="center"/>
          </w:tcPr>
          <w:p w:rsidR="00085F22" w:rsidRPr="002005B7" w:rsidRDefault="00085F22" w:rsidP="00B32F54">
            <w:pPr>
              <w:tabs>
                <w:tab w:val="left" w:pos="680"/>
              </w:tabs>
              <w:snapToGrid w:val="0"/>
              <w:rPr>
                <w:rFonts w:eastAsia="Calibri" w:cs="Arial"/>
                <w:b/>
                <w:sz w:val="20"/>
                <w:szCs w:val="20"/>
              </w:rPr>
            </w:pPr>
            <w:r w:rsidRPr="002005B7">
              <w:rPr>
                <w:rFonts w:eastAsia="Calibri" w:cs="Arial"/>
                <w:sz w:val="20"/>
                <w:szCs w:val="20"/>
              </w:rPr>
              <w:t>Потписан и оверен Образац изјаве на основу члана 75. став 2. ЗЈН</w:t>
            </w:r>
            <w:r w:rsidRPr="002005B7">
              <w:rPr>
                <w:rFonts w:eastAsia="Calibri" w:cs="Arial"/>
                <w:sz w:val="20"/>
                <w:szCs w:val="20"/>
                <w:lang w:val="sr-Cyrl-RS"/>
              </w:rPr>
              <w:t xml:space="preserve"> </w:t>
            </w:r>
            <w:r w:rsidR="00437E31" w:rsidRPr="002005B7">
              <w:rPr>
                <w:rFonts w:eastAsia="Calibri" w:cs="Arial"/>
                <w:sz w:val="20"/>
                <w:szCs w:val="20"/>
              </w:rPr>
              <w:t>(Образац бр</w:t>
            </w:r>
            <w:r w:rsidR="00437E31" w:rsidRPr="002005B7">
              <w:rPr>
                <w:rFonts w:eastAsia="Calibri" w:cs="Arial"/>
                <w:sz w:val="20"/>
                <w:szCs w:val="20"/>
                <w:lang w:val="sr-Cyrl-RS"/>
              </w:rPr>
              <w:t>. 4</w:t>
            </w:r>
            <w:r w:rsidRPr="002005B7">
              <w:rPr>
                <w:rFonts w:eastAsia="Calibri" w:cs="Arial"/>
                <w:sz w:val="20"/>
                <w:szCs w:val="20"/>
              </w:rPr>
              <w:t>)</w:t>
            </w:r>
          </w:p>
          <w:p w:rsidR="00085F22" w:rsidRPr="002005B7" w:rsidRDefault="00085F22" w:rsidP="00B32F54">
            <w:pPr>
              <w:tabs>
                <w:tab w:val="left" w:pos="680"/>
              </w:tabs>
              <w:snapToGrid w:val="0"/>
              <w:rPr>
                <w:rFonts w:eastAsia="Calibri" w:cs="Arial"/>
                <w:sz w:val="20"/>
                <w:szCs w:val="20"/>
                <w:lang w:val="sr-Cyrl-CS"/>
              </w:rPr>
            </w:pPr>
            <w:r w:rsidRPr="002005B7">
              <w:rPr>
                <w:rFonts w:eastAsia="Calibri" w:cs="Arial"/>
                <w:i/>
                <w:sz w:val="20"/>
                <w:szCs w:val="20"/>
              </w:rPr>
              <w:t>Напомена:</w:t>
            </w:r>
          </w:p>
          <w:p w:rsidR="00085F22" w:rsidRPr="002005B7" w:rsidRDefault="00085F22" w:rsidP="00460DFC">
            <w:pPr>
              <w:numPr>
                <w:ilvl w:val="0"/>
                <w:numId w:val="14"/>
              </w:numPr>
              <w:tabs>
                <w:tab w:val="left" w:pos="680"/>
              </w:tabs>
              <w:snapToGrid w:val="0"/>
              <w:rPr>
                <w:rFonts w:eastAsia="Calibri" w:cs="Arial"/>
                <w:i/>
                <w:sz w:val="20"/>
                <w:szCs w:val="20"/>
                <w:lang w:val="sr-Cyrl-CS"/>
              </w:rPr>
            </w:pPr>
            <w:r w:rsidRPr="002005B7">
              <w:rPr>
                <w:rFonts w:eastAsia="Calibri" w:cs="Arial"/>
                <w:i/>
                <w:sz w:val="20"/>
                <w:szCs w:val="20"/>
              </w:rPr>
              <w:t xml:space="preserve">Изјава мора да буде потписана од стране овалшћеног лица </w:t>
            </w:r>
            <w:r w:rsidRPr="002005B7">
              <w:rPr>
                <w:rFonts w:eastAsia="Calibri" w:cs="Arial"/>
                <w:i/>
                <w:sz w:val="20"/>
                <w:szCs w:val="20"/>
                <w:lang w:val="sr-Cyrl-CS"/>
              </w:rPr>
              <w:t>за заступање понуђача</w:t>
            </w:r>
            <w:r w:rsidRPr="002005B7">
              <w:rPr>
                <w:rFonts w:eastAsia="Calibri" w:cs="Arial"/>
                <w:i/>
                <w:sz w:val="20"/>
                <w:szCs w:val="20"/>
              </w:rPr>
              <w:t xml:space="preserve"> и оверена печатом. </w:t>
            </w:r>
          </w:p>
          <w:p w:rsidR="00085F22" w:rsidRPr="002005B7" w:rsidRDefault="00085F22" w:rsidP="00460DFC">
            <w:pPr>
              <w:numPr>
                <w:ilvl w:val="0"/>
                <w:numId w:val="14"/>
              </w:numPr>
              <w:tabs>
                <w:tab w:val="left" w:pos="680"/>
              </w:tabs>
              <w:snapToGrid w:val="0"/>
              <w:rPr>
                <w:rFonts w:eastAsia="Calibri" w:cs="Arial"/>
                <w:i/>
                <w:sz w:val="20"/>
                <w:szCs w:val="20"/>
              </w:rPr>
            </w:pPr>
            <w:r w:rsidRPr="002005B7">
              <w:rPr>
                <w:rFonts w:eastAsia="Calibri" w:cs="Arial"/>
                <w:i/>
                <w:sz w:val="20"/>
                <w:szCs w:val="20"/>
              </w:rPr>
              <w:t xml:space="preserve">Уколико понуду подноси група понуђача Изјава мора бити </w:t>
            </w:r>
            <w:r w:rsidRPr="002005B7">
              <w:rPr>
                <w:rFonts w:eastAsia="Calibri" w:cs="Arial"/>
                <w:i/>
                <w:sz w:val="20"/>
                <w:szCs w:val="20"/>
                <w:lang w:val="sr-Cyrl-CS"/>
              </w:rPr>
              <w:t>достављена за сваког члана групе понуђача. Изјава мора бити</w:t>
            </w:r>
            <w:r w:rsidRPr="002005B7">
              <w:rPr>
                <w:rFonts w:eastAsia="Calibri" w:cs="Arial"/>
                <w:i/>
                <w:sz w:val="20"/>
                <w:szCs w:val="20"/>
              </w:rPr>
              <w:t xml:space="preserve"> потписана од стране овлашћеног лица </w:t>
            </w:r>
            <w:r w:rsidRPr="002005B7">
              <w:rPr>
                <w:rFonts w:eastAsia="Calibri" w:cs="Arial"/>
                <w:i/>
                <w:sz w:val="20"/>
                <w:szCs w:val="20"/>
                <w:lang w:val="sr-Cyrl-CS"/>
              </w:rPr>
              <w:t xml:space="preserve">за заступање </w:t>
            </w:r>
            <w:r w:rsidRPr="002005B7">
              <w:rPr>
                <w:rFonts w:eastAsia="Calibri" w:cs="Arial"/>
                <w:i/>
                <w:sz w:val="20"/>
                <w:szCs w:val="20"/>
              </w:rPr>
              <w:t xml:space="preserve">понуђача из групе понуђача и оверена печатом.  </w:t>
            </w:r>
          </w:p>
          <w:p w:rsidR="00085F22" w:rsidRPr="002005B7" w:rsidRDefault="00085F22" w:rsidP="00B32F54">
            <w:pPr>
              <w:suppressAutoHyphens/>
              <w:spacing w:before="0"/>
              <w:rPr>
                <w:rFonts w:cs="Arial"/>
                <w:sz w:val="20"/>
                <w:szCs w:val="20"/>
                <w:lang w:val="sr-Cyrl-RS" w:eastAsia="ar-SA"/>
              </w:rPr>
            </w:pPr>
          </w:p>
        </w:tc>
      </w:tr>
      <w:tr w:rsidR="00F652B9" w:rsidRPr="002005B7" w:rsidTr="00C91BB0">
        <w:trPr>
          <w:trHeight w:val="711"/>
          <w:jc w:val="center"/>
        </w:trPr>
        <w:tc>
          <w:tcPr>
            <w:tcW w:w="10719" w:type="dxa"/>
            <w:gridSpan w:val="3"/>
            <w:shd w:val="clear" w:color="auto" w:fill="F2F2F2"/>
            <w:vAlign w:val="center"/>
          </w:tcPr>
          <w:p w:rsidR="00085F22" w:rsidRPr="00083489" w:rsidRDefault="00085F22" w:rsidP="00C91BB0">
            <w:pPr>
              <w:widowControl w:val="0"/>
              <w:suppressAutoHyphens/>
              <w:autoSpaceDE w:val="0"/>
              <w:autoSpaceDN w:val="0"/>
              <w:adjustRightInd w:val="0"/>
              <w:spacing w:before="0"/>
              <w:jc w:val="center"/>
              <w:rPr>
                <w:rFonts w:cs="Arial"/>
                <w:b/>
                <w:lang w:val="sr-Cyrl-RS" w:eastAsia="ar-SA"/>
              </w:rPr>
            </w:pPr>
            <w:r w:rsidRPr="00083489">
              <w:rPr>
                <w:rFonts w:cs="Arial"/>
                <w:b/>
                <w:lang w:val="sr-Cyrl-RS" w:eastAsia="ar-SA"/>
              </w:rPr>
              <w:t>4.2 ДОДАТНИ</w:t>
            </w:r>
            <w:r w:rsidRPr="00083489">
              <w:rPr>
                <w:rFonts w:cs="Arial"/>
                <w:b/>
                <w:lang w:val="sr-Latn-RS" w:eastAsia="ar-SA"/>
              </w:rPr>
              <w:t xml:space="preserve"> УСЛОВИ</w:t>
            </w:r>
          </w:p>
          <w:p w:rsidR="00B32F54" w:rsidRPr="00DD6098" w:rsidRDefault="00085F22" w:rsidP="00C91BB0">
            <w:pPr>
              <w:widowControl w:val="0"/>
              <w:suppressAutoHyphens/>
              <w:autoSpaceDE w:val="0"/>
              <w:autoSpaceDN w:val="0"/>
              <w:adjustRightInd w:val="0"/>
              <w:spacing w:before="0"/>
              <w:jc w:val="center"/>
              <w:rPr>
                <w:rFonts w:cs="Arial"/>
                <w:b/>
                <w:color w:val="FF0000"/>
                <w:lang w:val="sr-Cyrl-RS" w:eastAsia="ar-SA"/>
              </w:rPr>
            </w:pPr>
            <w:r w:rsidRPr="00083489">
              <w:rPr>
                <w:rFonts w:cs="Arial"/>
                <w:b/>
                <w:lang w:eastAsia="ar-SA"/>
              </w:rPr>
              <w:t>ЗА УЧЕШЋЕ У ПОСТУПКУ ЈАВНЕ НАБАВКЕ ИЗ ЧЛАНА 76. З</w:t>
            </w:r>
            <w:r w:rsidRPr="00083489">
              <w:rPr>
                <w:rFonts w:cs="Arial"/>
                <w:b/>
                <w:lang w:val="sr-Cyrl-RS" w:eastAsia="ar-SA"/>
              </w:rPr>
              <w:t>АКОНА</w:t>
            </w:r>
          </w:p>
        </w:tc>
      </w:tr>
      <w:tr w:rsidR="00654E2A" w:rsidRPr="002005B7" w:rsidTr="002776AE">
        <w:trPr>
          <w:trHeight w:hRule="exact" w:val="4021"/>
          <w:jc w:val="center"/>
        </w:trPr>
        <w:tc>
          <w:tcPr>
            <w:tcW w:w="798" w:type="dxa"/>
            <w:tcBorders>
              <w:top w:val="single" w:sz="6" w:space="0" w:color="auto"/>
            </w:tcBorders>
            <w:shd w:val="clear" w:color="auto" w:fill="auto"/>
            <w:vAlign w:val="center"/>
          </w:tcPr>
          <w:p w:rsidR="00654E2A" w:rsidRPr="002005B7" w:rsidRDefault="00654E2A" w:rsidP="00B32F54">
            <w:pPr>
              <w:suppressAutoHyphens/>
              <w:spacing w:before="0"/>
              <w:jc w:val="center"/>
              <w:rPr>
                <w:rFonts w:cs="Arial"/>
                <w:b/>
                <w:bCs/>
                <w:sz w:val="20"/>
                <w:szCs w:val="20"/>
                <w:lang w:val="sr-Cyrl-CS" w:eastAsia="ar-SA"/>
              </w:rPr>
            </w:pPr>
            <w:r w:rsidRPr="002005B7">
              <w:rPr>
                <w:rFonts w:cs="Arial"/>
                <w:b/>
                <w:bCs/>
                <w:sz w:val="20"/>
                <w:szCs w:val="20"/>
                <w:lang w:val="sr-Cyrl-CS" w:eastAsia="ar-SA"/>
              </w:rPr>
              <w:t>5.</w:t>
            </w:r>
          </w:p>
        </w:tc>
        <w:tc>
          <w:tcPr>
            <w:tcW w:w="4572" w:type="dxa"/>
            <w:tcBorders>
              <w:top w:val="single" w:sz="6" w:space="0" w:color="auto"/>
            </w:tcBorders>
            <w:shd w:val="clear" w:color="auto" w:fill="auto"/>
          </w:tcPr>
          <w:p w:rsidR="002776AE" w:rsidRPr="00083489" w:rsidRDefault="002776AE" w:rsidP="00B779C5">
            <w:pPr>
              <w:tabs>
                <w:tab w:val="left" w:pos="303"/>
                <w:tab w:val="left" w:pos="445"/>
              </w:tabs>
              <w:snapToGrid w:val="0"/>
              <w:spacing w:before="0"/>
              <w:rPr>
                <w:rFonts w:cs="Arial"/>
                <w:b/>
                <w:sz w:val="20"/>
                <w:szCs w:val="20"/>
                <w:u w:val="single"/>
                <w:lang w:val="sr-Cyrl-CS"/>
              </w:rPr>
            </w:pPr>
          </w:p>
          <w:p w:rsidR="00654E2A" w:rsidRPr="00083489" w:rsidRDefault="00654E2A" w:rsidP="00B779C5">
            <w:pPr>
              <w:tabs>
                <w:tab w:val="left" w:pos="303"/>
                <w:tab w:val="left" w:pos="445"/>
              </w:tabs>
              <w:snapToGrid w:val="0"/>
              <w:spacing w:before="0"/>
              <w:rPr>
                <w:rFonts w:cs="Arial"/>
                <w:sz w:val="20"/>
                <w:szCs w:val="20"/>
                <w:u w:val="single"/>
                <w:lang w:val="sr-Cyrl-CS"/>
              </w:rPr>
            </w:pPr>
            <w:r w:rsidRPr="00083489">
              <w:rPr>
                <w:rFonts w:cs="Arial"/>
                <w:b/>
                <w:sz w:val="20"/>
                <w:szCs w:val="20"/>
                <w:u w:val="single"/>
                <w:lang w:val="sr-Cyrl-CS"/>
              </w:rPr>
              <w:t>Финансијски капацитет:</w:t>
            </w:r>
          </w:p>
          <w:p w:rsidR="00654E2A" w:rsidRPr="00083489" w:rsidRDefault="00654E2A" w:rsidP="00B779C5">
            <w:pPr>
              <w:tabs>
                <w:tab w:val="left" w:pos="303"/>
                <w:tab w:val="left" w:pos="445"/>
              </w:tabs>
              <w:snapToGrid w:val="0"/>
              <w:spacing w:before="0"/>
              <w:rPr>
                <w:rFonts w:cs="Arial"/>
                <w:sz w:val="20"/>
                <w:szCs w:val="20"/>
                <w:lang w:val="sr-Cyrl-CS"/>
              </w:rPr>
            </w:pPr>
          </w:p>
          <w:p w:rsidR="00654E2A" w:rsidRPr="00083489" w:rsidRDefault="00654E2A" w:rsidP="00B779C5">
            <w:pPr>
              <w:tabs>
                <w:tab w:val="left" w:pos="303"/>
                <w:tab w:val="left" w:pos="445"/>
              </w:tabs>
              <w:snapToGrid w:val="0"/>
              <w:spacing w:before="0"/>
              <w:rPr>
                <w:rFonts w:cs="Arial"/>
                <w:sz w:val="20"/>
                <w:szCs w:val="20"/>
                <w:lang w:val="sr-Cyrl-CS"/>
              </w:rPr>
            </w:pPr>
            <w:r w:rsidRPr="00083489">
              <w:rPr>
                <w:rFonts w:cs="Arial"/>
                <w:sz w:val="20"/>
                <w:szCs w:val="20"/>
                <w:lang w:val="sr-Cyrl-CS"/>
              </w:rPr>
              <w:t>Понуђач располаже неопходним</w:t>
            </w:r>
          </w:p>
          <w:p w:rsidR="00654E2A" w:rsidRPr="00083489" w:rsidRDefault="00654E2A" w:rsidP="00B779C5">
            <w:pPr>
              <w:tabs>
                <w:tab w:val="left" w:pos="303"/>
                <w:tab w:val="left" w:pos="445"/>
              </w:tabs>
              <w:snapToGrid w:val="0"/>
              <w:spacing w:before="0"/>
              <w:rPr>
                <w:rFonts w:cs="Arial"/>
                <w:b/>
                <w:sz w:val="20"/>
                <w:szCs w:val="20"/>
                <w:lang w:val="sr-Cyrl-CS"/>
              </w:rPr>
            </w:pPr>
            <w:r w:rsidRPr="00083489">
              <w:rPr>
                <w:rFonts w:cs="Arial"/>
                <w:b/>
                <w:sz w:val="20"/>
                <w:szCs w:val="20"/>
                <w:lang w:val="sr-Cyrl-CS"/>
              </w:rPr>
              <w:t>финансијским капацитетом</w:t>
            </w:r>
            <w:r w:rsidR="002776AE" w:rsidRPr="00083489">
              <w:rPr>
                <w:rFonts w:cs="Arial"/>
                <w:b/>
                <w:sz w:val="20"/>
                <w:szCs w:val="20"/>
                <w:lang w:val="sr-Cyrl-CS"/>
              </w:rPr>
              <w:t xml:space="preserve"> </w:t>
            </w:r>
            <w:r w:rsidR="002776AE" w:rsidRPr="00083489">
              <w:rPr>
                <w:rFonts w:cs="Arial"/>
                <w:sz w:val="20"/>
                <w:szCs w:val="20"/>
                <w:lang w:val="sr-Cyrl-CS"/>
              </w:rPr>
              <w:t>ако</w:t>
            </w:r>
            <w:r w:rsidRPr="00083489">
              <w:rPr>
                <w:rFonts w:cs="Arial"/>
                <w:sz w:val="20"/>
                <w:szCs w:val="20"/>
                <w:lang w:val="sr-Cyrl-CS"/>
              </w:rPr>
              <w:t>:</w:t>
            </w:r>
          </w:p>
          <w:p w:rsidR="00654E2A" w:rsidRPr="00083489" w:rsidRDefault="00654E2A" w:rsidP="00B779C5">
            <w:pPr>
              <w:tabs>
                <w:tab w:val="left" w:pos="303"/>
                <w:tab w:val="left" w:pos="445"/>
              </w:tabs>
              <w:snapToGrid w:val="0"/>
              <w:spacing w:before="0"/>
              <w:rPr>
                <w:rFonts w:cs="Arial"/>
                <w:sz w:val="20"/>
                <w:szCs w:val="20"/>
                <w:lang w:val="sr-Cyrl-CS"/>
              </w:rPr>
            </w:pPr>
          </w:p>
          <w:p w:rsidR="00654E2A" w:rsidRPr="00083489" w:rsidRDefault="00654E2A" w:rsidP="002776AE">
            <w:pPr>
              <w:tabs>
                <w:tab w:val="left" w:pos="303"/>
                <w:tab w:val="left" w:pos="445"/>
              </w:tabs>
              <w:snapToGrid w:val="0"/>
              <w:spacing w:before="0"/>
              <w:jc w:val="left"/>
              <w:rPr>
                <w:rFonts w:cs="Arial"/>
                <w:iCs/>
                <w:sz w:val="20"/>
                <w:szCs w:val="20"/>
                <w:lang w:val="sr-Latn-RS"/>
              </w:rPr>
            </w:pPr>
            <w:r w:rsidRPr="00083489">
              <w:rPr>
                <w:rFonts w:cs="Arial"/>
                <w:sz w:val="20"/>
                <w:szCs w:val="20"/>
                <w:lang w:val="sr-Cyrl-RS"/>
              </w:rPr>
              <w:t>1</w:t>
            </w:r>
            <w:r w:rsidRPr="00083489">
              <w:rPr>
                <w:rFonts w:cs="Arial"/>
                <w:sz w:val="20"/>
                <w:szCs w:val="20"/>
                <w:lang w:val="sr-Latn-RS"/>
              </w:rPr>
              <w:t xml:space="preserve">) </w:t>
            </w:r>
            <w:r w:rsidRPr="00083489">
              <w:rPr>
                <w:rFonts w:cs="Arial"/>
                <w:iCs/>
                <w:sz w:val="20"/>
                <w:szCs w:val="20"/>
                <w:lang w:val="sr-Latn-RS"/>
              </w:rPr>
              <w:t>у последњих 6 (словима: шест)</w:t>
            </w:r>
          </w:p>
          <w:p w:rsidR="002776AE" w:rsidRPr="00083489" w:rsidRDefault="00654E2A" w:rsidP="002776AE">
            <w:pPr>
              <w:tabs>
                <w:tab w:val="left" w:pos="303"/>
                <w:tab w:val="left" w:pos="445"/>
              </w:tabs>
              <w:snapToGrid w:val="0"/>
              <w:spacing w:before="0"/>
              <w:jc w:val="left"/>
              <w:rPr>
                <w:rFonts w:cs="Arial"/>
                <w:iCs/>
                <w:sz w:val="20"/>
                <w:szCs w:val="20"/>
                <w:lang w:val="sr-Latn-RS"/>
              </w:rPr>
            </w:pPr>
            <w:r w:rsidRPr="00083489">
              <w:rPr>
                <w:rFonts w:cs="Arial"/>
                <w:iCs/>
                <w:sz w:val="20"/>
                <w:szCs w:val="20"/>
                <w:lang w:val="sr-Latn-RS"/>
              </w:rPr>
              <w:t xml:space="preserve">месеци </w:t>
            </w:r>
            <w:r w:rsidR="00083489" w:rsidRPr="00083489">
              <w:rPr>
                <w:rFonts w:cs="Arial"/>
                <w:iCs/>
                <w:sz w:val="20"/>
                <w:szCs w:val="20"/>
                <w:lang w:val="sr-Latn-RS"/>
              </w:rPr>
              <w:t xml:space="preserve">који претходе дану објављивања </w:t>
            </w:r>
            <w:r w:rsidRPr="00083489">
              <w:rPr>
                <w:rFonts w:cs="Arial"/>
                <w:iCs/>
                <w:sz w:val="20"/>
                <w:szCs w:val="20"/>
                <w:lang w:val="sr-Latn-RS"/>
              </w:rPr>
              <w:t>Позива за</w:t>
            </w:r>
            <w:r w:rsidR="00083489" w:rsidRPr="00083489">
              <w:rPr>
                <w:rFonts w:cs="Arial"/>
                <w:iCs/>
                <w:sz w:val="20"/>
                <w:szCs w:val="20"/>
                <w:lang w:val="sr-Latn-RS"/>
              </w:rPr>
              <w:t xml:space="preserve"> </w:t>
            </w:r>
            <w:r w:rsidRPr="00083489">
              <w:rPr>
                <w:rFonts w:cs="Arial"/>
                <w:iCs/>
                <w:sz w:val="20"/>
                <w:szCs w:val="20"/>
                <w:lang w:val="sr-Latn-RS"/>
              </w:rPr>
              <w:t>подношење понуда на Порталу јавних</w:t>
            </w:r>
            <w:r w:rsidR="00083489" w:rsidRPr="00083489">
              <w:rPr>
                <w:rFonts w:cs="Arial"/>
                <w:iCs/>
                <w:sz w:val="20"/>
                <w:szCs w:val="20"/>
                <w:lang w:val="sr-Latn-RS"/>
              </w:rPr>
              <w:t xml:space="preserve"> </w:t>
            </w:r>
            <w:r w:rsidRPr="00083489">
              <w:rPr>
                <w:rFonts w:cs="Arial"/>
                <w:iCs/>
                <w:sz w:val="20"/>
                <w:szCs w:val="20"/>
                <w:lang w:val="sr-Latn-RS"/>
              </w:rPr>
              <w:t>набавки није био неликвидан</w:t>
            </w:r>
            <w:r w:rsidRPr="00083489">
              <w:rPr>
                <w:rFonts w:cs="Arial"/>
                <w:iCs/>
                <w:sz w:val="20"/>
                <w:szCs w:val="20"/>
                <w:lang w:val="sr-Cyrl-RS"/>
              </w:rPr>
              <w:t>.</w:t>
            </w:r>
          </w:p>
          <w:p w:rsidR="00654E2A" w:rsidRPr="00083489" w:rsidRDefault="00654E2A" w:rsidP="00BB3ACA">
            <w:pPr>
              <w:snapToGrid w:val="0"/>
              <w:rPr>
                <w:rFonts w:eastAsia="Calibri" w:cs="Arial"/>
                <w:b/>
                <w:i/>
                <w:sz w:val="20"/>
                <w:szCs w:val="20"/>
                <w:lang w:val="sr-Cyrl-CS"/>
              </w:rPr>
            </w:pPr>
            <w:r w:rsidRPr="00083489">
              <w:rPr>
                <w:rFonts w:eastAsia="Calibri" w:cs="Arial"/>
                <w:b/>
                <w:i/>
                <w:sz w:val="20"/>
                <w:szCs w:val="20"/>
                <w:lang w:val="sr-Cyrl-CS"/>
              </w:rPr>
              <w:t>Образложење услова:</w:t>
            </w:r>
          </w:p>
          <w:p w:rsidR="00654E2A" w:rsidRPr="00083489" w:rsidRDefault="00654E2A" w:rsidP="00BB3ACA">
            <w:pPr>
              <w:pStyle w:val="CommentText"/>
              <w:rPr>
                <w:rFonts w:cs="Arial"/>
                <w:lang w:val="sr-Cyrl-RS"/>
              </w:rPr>
            </w:pPr>
            <w:r w:rsidRPr="00083489">
              <w:rPr>
                <w:rFonts w:cs="Arial"/>
                <w:kern w:val="3"/>
              </w:rPr>
              <w:t>Процена финансијског стања понуђача и његова способност да измирује обавезе у року</w:t>
            </w:r>
            <w:r w:rsidRPr="00083489">
              <w:rPr>
                <w:rFonts w:cs="Arial"/>
                <w:lang w:val="sr-Cyrl-RS"/>
              </w:rPr>
              <w:t>.</w:t>
            </w:r>
          </w:p>
          <w:p w:rsidR="00654E2A" w:rsidRPr="00083489" w:rsidRDefault="00654E2A" w:rsidP="00F917BE">
            <w:pPr>
              <w:tabs>
                <w:tab w:val="left" w:pos="303"/>
                <w:tab w:val="left" w:pos="445"/>
              </w:tabs>
              <w:snapToGrid w:val="0"/>
              <w:spacing w:before="0"/>
              <w:rPr>
                <w:rFonts w:cs="Arial"/>
                <w:b/>
                <w:sz w:val="20"/>
                <w:szCs w:val="20"/>
                <w:lang w:val="sr-Cyrl-CS"/>
              </w:rPr>
            </w:pPr>
          </w:p>
          <w:p w:rsidR="00654E2A" w:rsidRPr="00083489" w:rsidRDefault="00654E2A" w:rsidP="004511E2">
            <w:pPr>
              <w:pStyle w:val="CommentText"/>
              <w:rPr>
                <w:rFonts w:cs="Arial"/>
                <w:lang w:val="sr-Cyrl-RS"/>
              </w:rPr>
            </w:pPr>
          </w:p>
        </w:tc>
        <w:tc>
          <w:tcPr>
            <w:tcW w:w="5349" w:type="dxa"/>
            <w:tcBorders>
              <w:top w:val="single" w:sz="6" w:space="0" w:color="auto"/>
            </w:tcBorders>
            <w:shd w:val="clear" w:color="auto" w:fill="auto"/>
          </w:tcPr>
          <w:p w:rsidR="00654E2A" w:rsidRPr="00083489" w:rsidRDefault="00654E2A" w:rsidP="00B779C5">
            <w:pPr>
              <w:tabs>
                <w:tab w:val="left" w:pos="702"/>
              </w:tabs>
              <w:spacing w:before="0"/>
              <w:contextualSpacing/>
              <w:rPr>
                <w:rFonts w:eastAsia="Calibri" w:cs="Arial"/>
                <w:sz w:val="20"/>
                <w:szCs w:val="20"/>
                <w:lang w:val="sr-Cyrl-CS"/>
              </w:rPr>
            </w:pPr>
          </w:p>
          <w:p w:rsidR="00654E2A" w:rsidRPr="00083489" w:rsidRDefault="00654E2A" w:rsidP="00312E79">
            <w:pPr>
              <w:tabs>
                <w:tab w:val="left" w:pos="175"/>
              </w:tabs>
              <w:spacing w:before="0"/>
              <w:rPr>
                <w:rFonts w:cs="Arial"/>
                <w:sz w:val="20"/>
                <w:szCs w:val="20"/>
                <w:lang w:val="sr-Cyrl-RS"/>
              </w:rPr>
            </w:pPr>
          </w:p>
          <w:p w:rsidR="00654E2A" w:rsidRPr="00083489" w:rsidRDefault="00654E2A" w:rsidP="00654E2A">
            <w:pPr>
              <w:autoSpaceDE w:val="0"/>
              <w:autoSpaceDN w:val="0"/>
              <w:adjustRightInd w:val="0"/>
              <w:spacing w:before="0"/>
              <w:rPr>
                <w:rFonts w:cs="Arial"/>
                <w:sz w:val="20"/>
                <w:szCs w:val="20"/>
              </w:rPr>
            </w:pPr>
            <w:r w:rsidRPr="00083489">
              <w:rPr>
                <w:rFonts w:cs="Arial"/>
                <w:sz w:val="20"/>
                <w:szCs w:val="20"/>
                <w:lang w:val="sr-Cyrl-RS"/>
              </w:rPr>
              <w:t xml:space="preserve">1) </w:t>
            </w:r>
            <w:r w:rsidRPr="00083489">
              <w:rPr>
                <w:rFonts w:cs="Arial"/>
                <w:sz w:val="20"/>
                <w:szCs w:val="20"/>
              </w:rPr>
              <w:t>Потврда</w:t>
            </w:r>
            <w:r w:rsidRPr="00083489">
              <w:rPr>
                <w:rFonts w:cs="Arial"/>
                <w:sz w:val="20"/>
                <w:szCs w:val="20"/>
                <w:lang w:val="sr-Cyrl-RS"/>
              </w:rPr>
              <w:t xml:space="preserve"> </w:t>
            </w:r>
            <w:r w:rsidRPr="00083489">
              <w:rPr>
                <w:rFonts w:cs="Arial"/>
                <w:sz w:val="20"/>
                <w:szCs w:val="20"/>
              </w:rPr>
              <w:t xml:space="preserve"> Народне банке Србије да понуђач није био</w:t>
            </w:r>
          </w:p>
          <w:p w:rsidR="00654E2A" w:rsidRPr="00083489" w:rsidRDefault="00654E2A" w:rsidP="00654E2A">
            <w:pPr>
              <w:autoSpaceDE w:val="0"/>
              <w:autoSpaceDN w:val="0"/>
              <w:adjustRightInd w:val="0"/>
              <w:spacing w:before="0"/>
              <w:rPr>
                <w:rFonts w:cs="Arial"/>
                <w:sz w:val="20"/>
                <w:szCs w:val="20"/>
              </w:rPr>
            </w:pPr>
            <w:r w:rsidRPr="00083489">
              <w:rPr>
                <w:rFonts w:cs="Arial"/>
                <w:sz w:val="20"/>
                <w:szCs w:val="20"/>
              </w:rPr>
              <w:t>неликвидан у последњих 6 (словима: шест) месеци који</w:t>
            </w:r>
          </w:p>
          <w:p w:rsidR="00654E2A" w:rsidRPr="00083489" w:rsidRDefault="00654E2A" w:rsidP="00654E2A">
            <w:pPr>
              <w:autoSpaceDE w:val="0"/>
              <w:autoSpaceDN w:val="0"/>
              <w:adjustRightInd w:val="0"/>
              <w:spacing w:before="0"/>
              <w:rPr>
                <w:rFonts w:cs="Arial"/>
                <w:b/>
                <w:sz w:val="20"/>
                <w:szCs w:val="20"/>
                <w:u w:val="single"/>
                <w:lang w:val="sr-Cyrl-RS"/>
              </w:rPr>
            </w:pPr>
            <w:r w:rsidRPr="00083489">
              <w:rPr>
                <w:rFonts w:cs="Arial"/>
                <w:sz w:val="20"/>
                <w:szCs w:val="20"/>
              </w:rPr>
              <w:t>претходе дану</w:t>
            </w:r>
            <w:r w:rsidR="002776AE" w:rsidRPr="00083489">
              <w:rPr>
                <w:rFonts w:cs="Arial"/>
                <w:sz w:val="20"/>
                <w:szCs w:val="20"/>
                <w:lang w:val="sr-Cyrl-RS"/>
              </w:rPr>
              <w:t xml:space="preserve"> </w:t>
            </w:r>
            <w:r w:rsidRPr="00083489">
              <w:rPr>
                <w:rFonts w:cs="Arial"/>
                <w:sz w:val="20"/>
                <w:szCs w:val="20"/>
              </w:rPr>
              <w:t>објављивања Позива за подношење понуда на</w:t>
            </w:r>
            <w:r w:rsidRPr="00083489">
              <w:rPr>
                <w:rFonts w:cs="Arial"/>
                <w:sz w:val="20"/>
                <w:szCs w:val="20"/>
                <w:lang w:val="sr-Cyrl-RS"/>
              </w:rPr>
              <w:t xml:space="preserve"> </w:t>
            </w:r>
            <w:r w:rsidRPr="00083489">
              <w:rPr>
                <w:rFonts w:cs="Arial"/>
                <w:sz w:val="20"/>
                <w:szCs w:val="20"/>
              </w:rPr>
              <w:t>Порталу јавних набавки</w:t>
            </w:r>
            <w:r w:rsidRPr="00083489">
              <w:rPr>
                <w:rFonts w:cs="Arial"/>
                <w:sz w:val="20"/>
                <w:szCs w:val="20"/>
                <w:lang w:val="sr-Cyrl-RS"/>
              </w:rPr>
              <w:t xml:space="preserve">  </w:t>
            </w:r>
            <w:r w:rsidRPr="00083489">
              <w:rPr>
                <w:rFonts w:cs="Arial"/>
                <w:b/>
                <w:sz w:val="20"/>
                <w:szCs w:val="20"/>
                <w:u w:val="single"/>
                <w:lang w:val="sr-Cyrl-RS"/>
              </w:rPr>
              <w:t>или</w:t>
            </w:r>
          </w:p>
          <w:p w:rsidR="00654E2A" w:rsidRPr="00083489" w:rsidRDefault="00654E2A" w:rsidP="00654E2A">
            <w:pPr>
              <w:pStyle w:val="CommentText"/>
              <w:spacing w:before="0"/>
              <w:rPr>
                <w:lang w:val="sr-Cyrl-RS"/>
              </w:rPr>
            </w:pPr>
            <w:r w:rsidRPr="00083489">
              <w:rPr>
                <w:lang w:val="sr-Cyrl-RS"/>
              </w:rPr>
              <w:t>Изјава да су подаци јавно доступни</w:t>
            </w:r>
            <w:r w:rsidR="002776AE" w:rsidRPr="00083489">
              <w:rPr>
                <w:lang w:val="sr-Cyrl-RS"/>
              </w:rPr>
              <w:t>.</w:t>
            </w:r>
          </w:p>
          <w:p w:rsidR="00654E2A" w:rsidRPr="00083489" w:rsidRDefault="00654E2A" w:rsidP="00654E2A">
            <w:pPr>
              <w:tabs>
                <w:tab w:val="left" w:pos="702"/>
              </w:tabs>
              <w:spacing w:before="0"/>
              <w:contextualSpacing/>
              <w:rPr>
                <w:sz w:val="20"/>
                <w:szCs w:val="20"/>
              </w:rPr>
            </w:pPr>
          </w:p>
          <w:p w:rsidR="002776AE" w:rsidRPr="00083489" w:rsidRDefault="002776AE" w:rsidP="00654E2A">
            <w:pPr>
              <w:tabs>
                <w:tab w:val="left" w:pos="702"/>
              </w:tabs>
              <w:spacing w:before="0"/>
              <w:contextualSpacing/>
              <w:rPr>
                <w:rFonts w:eastAsia="Calibri" w:cs="Arial"/>
                <w:b/>
                <w:sz w:val="20"/>
                <w:szCs w:val="20"/>
                <w:u w:val="single"/>
              </w:rPr>
            </w:pPr>
          </w:p>
          <w:p w:rsidR="00654E2A" w:rsidRPr="00083489" w:rsidRDefault="00654E2A" w:rsidP="00654E2A">
            <w:pPr>
              <w:tabs>
                <w:tab w:val="left" w:pos="702"/>
              </w:tabs>
              <w:spacing w:before="0"/>
              <w:contextualSpacing/>
              <w:rPr>
                <w:rFonts w:eastAsia="Calibri" w:cs="Arial"/>
                <w:b/>
                <w:sz w:val="20"/>
                <w:szCs w:val="20"/>
                <w:u w:val="single"/>
              </w:rPr>
            </w:pPr>
            <w:r w:rsidRPr="00083489">
              <w:rPr>
                <w:rFonts w:eastAsia="Calibri" w:cs="Arial"/>
                <w:b/>
                <w:sz w:val="20"/>
                <w:szCs w:val="20"/>
                <w:u w:val="single"/>
              </w:rPr>
              <w:t xml:space="preserve">НАПОМЕНЕ: </w:t>
            </w:r>
          </w:p>
          <w:p w:rsidR="00654E2A" w:rsidRPr="00083489" w:rsidRDefault="00654E2A" w:rsidP="00654E2A">
            <w:pPr>
              <w:tabs>
                <w:tab w:val="left" w:pos="702"/>
              </w:tabs>
              <w:spacing w:before="0"/>
              <w:contextualSpacing/>
              <w:rPr>
                <w:rFonts w:eastAsia="Calibri" w:cs="Arial"/>
                <w:sz w:val="20"/>
                <w:szCs w:val="20"/>
                <w:lang w:val="sr-Cyrl-RS"/>
              </w:rPr>
            </w:pPr>
            <w:r w:rsidRPr="00083489">
              <w:rPr>
                <w:rFonts w:eastAsia="Calibri" w:cs="Arial"/>
                <w:sz w:val="20"/>
                <w:szCs w:val="20"/>
              </w:rPr>
              <w:t>У случају да понуду подноси група понуђача, доказ за услов из тач</w:t>
            </w:r>
            <w:r w:rsidRPr="00083489">
              <w:rPr>
                <w:rFonts w:eastAsia="Calibri" w:cs="Arial"/>
                <w:sz w:val="20"/>
                <w:szCs w:val="20"/>
                <w:lang w:val="sr-Cyrl-RS"/>
              </w:rPr>
              <w:t>ке</w:t>
            </w:r>
            <w:r w:rsidRPr="00083489">
              <w:rPr>
                <w:rFonts w:eastAsia="Calibri" w:cs="Arial"/>
                <w:sz w:val="20"/>
                <w:szCs w:val="20"/>
              </w:rPr>
              <w:t xml:space="preserve"> </w:t>
            </w:r>
            <w:r w:rsidRPr="00083489">
              <w:rPr>
                <w:rFonts w:eastAsia="Calibri" w:cs="Arial"/>
                <w:sz w:val="20"/>
                <w:szCs w:val="20"/>
                <w:lang w:val="sr-Cyrl-RS"/>
              </w:rPr>
              <w:t xml:space="preserve">1) </w:t>
            </w:r>
            <w:r w:rsidRPr="00083489">
              <w:rPr>
                <w:rFonts w:eastAsia="Calibri" w:cs="Arial"/>
                <w:sz w:val="20"/>
                <w:szCs w:val="20"/>
              </w:rPr>
              <w:t xml:space="preserve"> доставити за оног члана групе који испуњава тражен</w:t>
            </w:r>
            <w:r w:rsidRPr="00083489">
              <w:rPr>
                <w:rFonts w:eastAsia="Calibri" w:cs="Arial"/>
                <w:sz w:val="20"/>
                <w:szCs w:val="20"/>
                <w:lang w:val="sr-Cyrl-RS"/>
              </w:rPr>
              <w:t>и</w:t>
            </w:r>
            <w:r w:rsidRPr="00083489">
              <w:rPr>
                <w:rFonts w:eastAsia="Calibri" w:cs="Arial"/>
                <w:sz w:val="20"/>
                <w:szCs w:val="20"/>
              </w:rPr>
              <w:t xml:space="preserve"> услов (довољно је да 1 члан групе испуни услов из тачак</w:t>
            </w:r>
            <w:r w:rsidRPr="00083489">
              <w:rPr>
                <w:rFonts w:eastAsia="Calibri" w:cs="Arial"/>
                <w:sz w:val="20"/>
                <w:szCs w:val="20"/>
                <w:lang w:val="sr-Cyrl-RS"/>
              </w:rPr>
              <w:t>е</w:t>
            </w:r>
            <w:r w:rsidRPr="00083489">
              <w:rPr>
                <w:rFonts w:eastAsia="Calibri" w:cs="Arial"/>
                <w:sz w:val="20"/>
                <w:szCs w:val="20"/>
              </w:rPr>
              <w:t xml:space="preserve"> </w:t>
            </w:r>
            <w:r w:rsidRPr="00083489">
              <w:rPr>
                <w:rFonts w:eastAsia="Calibri" w:cs="Arial"/>
                <w:sz w:val="20"/>
                <w:szCs w:val="20"/>
                <w:lang w:val="sr-Cyrl-RS"/>
              </w:rPr>
              <w:t>1).</w:t>
            </w:r>
          </w:p>
          <w:p w:rsidR="00654E2A" w:rsidRPr="00083489" w:rsidRDefault="00654E2A" w:rsidP="002776AE">
            <w:pPr>
              <w:autoSpaceDE w:val="0"/>
              <w:autoSpaceDN w:val="0"/>
              <w:adjustRightInd w:val="0"/>
              <w:rPr>
                <w:rFonts w:cs="Arial"/>
                <w:sz w:val="20"/>
                <w:szCs w:val="20"/>
                <w:lang w:val="sr-Cyrl-RS"/>
              </w:rPr>
            </w:pPr>
            <w:r w:rsidRPr="00083489">
              <w:rPr>
                <w:rFonts w:eastAsia="Calibri" w:cs="Arial"/>
                <w:sz w:val="20"/>
                <w:szCs w:val="20"/>
              </w:rPr>
              <w:t>У случају да понуђач подноси понуду са подизвођачем, овај доказ не треба доставити за подизвођача</w:t>
            </w:r>
            <w:r w:rsidR="002776AE" w:rsidRPr="00083489">
              <w:rPr>
                <w:rFonts w:cs="Arial"/>
                <w:sz w:val="20"/>
                <w:szCs w:val="20"/>
                <w:lang w:val="sr-Cyrl-RS"/>
              </w:rPr>
              <w:t>.</w:t>
            </w:r>
          </w:p>
        </w:tc>
      </w:tr>
      <w:tr w:rsidR="00DD3FED" w:rsidRPr="002005B7" w:rsidTr="000F5288">
        <w:trPr>
          <w:trHeight w:val="2928"/>
          <w:jc w:val="center"/>
        </w:trPr>
        <w:tc>
          <w:tcPr>
            <w:tcW w:w="798" w:type="dxa"/>
            <w:tcBorders>
              <w:top w:val="single" w:sz="6" w:space="0" w:color="auto"/>
            </w:tcBorders>
            <w:shd w:val="clear" w:color="auto" w:fill="auto"/>
            <w:vAlign w:val="center"/>
          </w:tcPr>
          <w:p w:rsidR="00DD3FED" w:rsidRPr="002005B7" w:rsidRDefault="00DD3FED" w:rsidP="00B32F54">
            <w:pPr>
              <w:suppressAutoHyphens/>
              <w:spacing w:before="0"/>
              <w:jc w:val="center"/>
              <w:rPr>
                <w:rFonts w:cs="Arial"/>
                <w:b/>
                <w:bCs/>
                <w:sz w:val="20"/>
                <w:szCs w:val="20"/>
                <w:lang w:val="sr-Cyrl-CS" w:eastAsia="ar-SA"/>
              </w:rPr>
            </w:pPr>
            <w:r>
              <w:rPr>
                <w:rFonts w:cs="Arial"/>
                <w:b/>
                <w:bCs/>
                <w:sz w:val="20"/>
                <w:szCs w:val="20"/>
                <w:lang w:val="sr-Cyrl-CS" w:eastAsia="ar-SA"/>
              </w:rPr>
              <w:t>6.</w:t>
            </w:r>
          </w:p>
        </w:tc>
        <w:tc>
          <w:tcPr>
            <w:tcW w:w="4572" w:type="dxa"/>
            <w:tcBorders>
              <w:top w:val="single" w:sz="6" w:space="0" w:color="auto"/>
              <w:bottom w:val="single" w:sz="4" w:space="0" w:color="auto"/>
            </w:tcBorders>
            <w:shd w:val="clear" w:color="auto" w:fill="auto"/>
          </w:tcPr>
          <w:p w:rsidR="00DD3FED" w:rsidRPr="00083489" w:rsidRDefault="00DD3FED" w:rsidP="0020386D">
            <w:pPr>
              <w:autoSpaceDE w:val="0"/>
              <w:autoSpaceDN w:val="0"/>
              <w:adjustRightInd w:val="0"/>
              <w:spacing w:before="0"/>
              <w:jc w:val="left"/>
              <w:rPr>
                <w:rFonts w:eastAsia="Calibri" w:cs="Arial"/>
                <w:b/>
                <w:bCs/>
                <w:sz w:val="20"/>
                <w:szCs w:val="20"/>
                <w:lang w:val="sr-Latn-RS"/>
              </w:rPr>
            </w:pPr>
            <w:r w:rsidRPr="00083489">
              <w:rPr>
                <w:rFonts w:eastAsia="Calibri" w:cs="Arial"/>
                <w:b/>
                <w:bCs/>
                <w:sz w:val="20"/>
                <w:szCs w:val="20"/>
                <w:lang w:val="sr-Latn-RS"/>
              </w:rPr>
              <w:t>Пословни капацитет</w:t>
            </w:r>
          </w:p>
          <w:p w:rsidR="00DD6098" w:rsidRPr="00083489" w:rsidRDefault="00DD6098" w:rsidP="0020386D">
            <w:pPr>
              <w:autoSpaceDE w:val="0"/>
              <w:autoSpaceDN w:val="0"/>
              <w:adjustRightInd w:val="0"/>
              <w:spacing w:before="0"/>
              <w:jc w:val="left"/>
              <w:rPr>
                <w:rFonts w:eastAsia="Calibri" w:cs="Arial"/>
                <w:b/>
                <w:bCs/>
                <w:sz w:val="20"/>
                <w:szCs w:val="20"/>
                <w:lang w:val="sr-Latn-RS"/>
              </w:rPr>
            </w:pPr>
          </w:p>
          <w:p w:rsidR="00DD3FED" w:rsidRPr="00083489" w:rsidRDefault="00DD3FED" w:rsidP="0020386D">
            <w:pPr>
              <w:autoSpaceDE w:val="0"/>
              <w:autoSpaceDN w:val="0"/>
              <w:adjustRightInd w:val="0"/>
              <w:spacing w:before="0"/>
              <w:jc w:val="left"/>
              <w:rPr>
                <w:rFonts w:eastAsia="Calibri" w:cs="Arial"/>
                <w:iCs/>
                <w:sz w:val="20"/>
                <w:szCs w:val="20"/>
                <w:lang w:val="sr-Latn-RS"/>
              </w:rPr>
            </w:pPr>
            <w:r w:rsidRPr="00083489">
              <w:rPr>
                <w:rFonts w:eastAsia="Calibri" w:cs="Arial"/>
                <w:iCs/>
                <w:sz w:val="20"/>
                <w:szCs w:val="20"/>
                <w:lang w:val="sr-Latn-RS"/>
              </w:rPr>
              <w:t>Понуђач располаже неопходним</w:t>
            </w:r>
          </w:p>
          <w:p w:rsidR="00DD6098" w:rsidRPr="00083489" w:rsidRDefault="00DD3FED" w:rsidP="00DD6098">
            <w:pPr>
              <w:autoSpaceDE w:val="0"/>
              <w:autoSpaceDN w:val="0"/>
              <w:adjustRightInd w:val="0"/>
              <w:spacing w:before="0"/>
              <w:jc w:val="left"/>
              <w:rPr>
                <w:rFonts w:eastAsia="Calibri" w:cs="Arial"/>
                <w:iCs/>
                <w:sz w:val="20"/>
                <w:szCs w:val="20"/>
                <w:lang w:val="sr-Cyrl-RS"/>
              </w:rPr>
            </w:pPr>
            <w:r w:rsidRPr="00083489">
              <w:rPr>
                <w:rFonts w:eastAsia="Calibri" w:cs="Arial"/>
                <w:b/>
                <w:bCs/>
                <w:iCs/>
                <w:sz w:val="20"/>
                <w:szCs w:val="20"/>
                <w:lang w:val="sr-Latn-RS"/>
              </w:rPr>
              <w:t xml:space="preserve">пословним капацитетом </w:t>
            </w:r>
            <w:r w:rsidRPr="00083489">
              <w:rPr>
                <w:rFonts w:eastAsia="Calibri" w:cs="Arial"/>
                <w:iCs/>
                <w:sz w:val="20"/>
                <w:szCs w:val="20"/>
                <w:lang w:val="sr-Latn-RS"/>
              </w:rPr>
              <w:t>ако</w:t>
            </w:r>
            <w:r w:rsidR="00DD6098" w:rsidRPr="00083489">
              <w:rPr>
                <w:rFonts w:eastAsia="Calibri" w:cs="Arial"/>
                <w:iCs/>
                <w:sz w:val="20"/>
                <w:szCs w:val="20"/>
                <w:lang w:val="sr-Cyrl-RS"/>
              </w:rPr>
              <w:t>:</w:t>
            </w:r>
          </w:p>
          <w:p w:rsidR="00DD6098" w:rsidRPr="00083489" w:rsidRDefault="00DD6098" w:rsidP="00DD6098">
            <w:pPr>
              <w:autoSpaceDE w:val="0"/>
              <w:autoSpaceDN w:val="0"/>
              <w:adjustRightInd w:val="0"/>
              <w:spacing w:before="0"/>
              <w:jc w:val="left"/>
              <w:rPr>
                <w:rFonts w:eastAsia="Calibri" w:cs="Arial"/>
                <w:iCs/>
                <w:sz w:val="20"/>
                <w:szCs w:val="20"/>
                <w:lang w:val="sr-Cyrl-RS"/>
              </w:rPr>
            </w:pPr>
          </w:p>
          <w:p w:rsidR="000F5288" w:rsidRPr="00083489" w:rsidRDefault="00DD6098" w:rsidP="00DD6098">
            <w:pPr>
              <w:pStyle w:val="ListParagraph"/>
              <w:autoSpaceDE w:val="0"/>
              <w:autoSpaceDN w:val="0"/>
              <w:adjustRightInd w:val="0"/>
              <w:spacing w:before="0"/>
              <w:ind w:left="0"/>
              <w:rPr>
                <w:rFonts w:ascii="Arial" w:hAnsi="Arial" w:cs="Arial"/>
                <w:iCs/>
                <w:sz w:val="20"/>
                <w:szCs w:val="20"/>
                <w:lang w:val="sr-Latn-RS"/>
              </w:rPr>
            </w:pPr>
            <w:r w:rsidRPr="00083489">
              <w:rPr>
                <w:rFonts w:ascii="Arial" w:hAnsi="Arial" w:cs="Arial"/>
                <w:iCs/>
                <w:sz w:val="20"/>
                <w:szCs w:val="20"/>
                <w:lang w:val="sr-Cyrl-RS"/>
              </w:rPr>
              <w:t xml:space="preserve">- </w:t>
            </w:r>
            <w:r w:rsidR="000F5288" w:rsidRPr="00083489">
              <w:rPr>
                <w:rFonts w:ascii="Arial" w:hAnsi="Arial" w:cs="Arial"/>
                <w:iCs/>
                <w:sz w:val="20"/>
                <w:szCs w:val="20"/>
                <w:lang w:val="sr-Latn-RS"/>
              </w:rPr>
              <w:t>је у претходне 2</w:t>
            </w:r>
            <w:r w:rsidR="00DD3FED" w:rsidRPr="00083489">
              <w:rPr>
                <w:rFonts w:ascii="Arial" w:hAnsi="Arial" w:cs="Arial"/>
                <w:iCs/>
                <w:sz w:val="20"/>
                <w:szCs w:val="20"/>
                <w:lang w:val="sr-Latn-RS"/>
              </w:rPr>
              <w:t xml:space="preserve"> (словима: </w:t>
            </w:r>
            <w:r w:rsidR="000F5288" w:rsidRPr="00083489">
              <w:rPr>
                <w:rFonts w:ascii="Arial" w:hAnsi="Arial" w:cs="Arial"/>
                <w:iCs/>
                <w:sz w:val="20"/>
                <w:szCs w:val="20"/>
                <w:lang w:val="sr-Cyrl-RS"/>
              </w:rPr>
              <w:t>две</w:t>
            </w:r>
            <w:r w:rsidR="00DD3FED" w:rsidRPr="00083489">
              <w:rPr>
                <w:rFonts w:ascii="Arial" w:hAnsi="Arial" w:cs="Arial"/>
                <w:iCs/>
                <w:sz w:val="20"/>
                <w:szCs w:val="20"/>
                <w:lang w:val="sr-Latn-RS"/>
              </w:rPr>
              <w:t>) године</w:t>
            </w:r>
            <w:r w:rsidR="00DD3FED" w:rsidRPr="00083489">
              <w:rPr>
                <w:rFonts w:ascii="Arial" w:hAnsi="Arial" w:cs="Arial"/>
                <w:iCs/>
                <w:sz w:val="20"/>
                <w:szCs w:val="20"/>
                <w:lang w:val="sr-Cyrl-RS"/>
              </w:rPr>
              <w:t xml:space="preserve"> </w:t>
            </w:r>
            <w:r w:rsidR="000F5288" w:rsidRPr="00083489">
              <w:rPr>
                <w:rFonts w:ascii="Arial" w:hAnsi="Arial" w:cs="Arial"/>
                <w:iCs/>
                <w:sz w:val="20"/>
                <w:szCs w:val="20"/>
                <w:lang w:val="sr-Latn-RS"/>
              </w:rPr>
              <w:t>од</w:t>
            </w:r>
            <w:r w:rsidR="00DD3FED" w:rsidRPr="00083489">
              <w:rPr>
                <w:rFonts w:ascii="Arial" w:hAnsi="Arial" w:cs="Arial"/>
                <w:iCs/>
                <w:sz w:val="20"/>
                <w:szCs w:val="20"/>
                <w:lang w:val="sr-Latn-RS"/>
              </w:rPr>
              <w:t xml:space="preserve"> дана објављивања Позива за</w:t>
            </w:r>
            <w:r w:rsidR="00DD3FED" w:rsidRPr="00083489">
              <w:rPr>
                <w:rFonts w:ascii="Arial" w:hAnsi="Arial" w:cs="Arial"/>
                <w:iCs/>
                <w:sz w:val="20"/>
                <w:szCs w:val="20"/>
                <w:lang w:val="sr-Cyrl-RS"/>
              </w:rPr>
              <w:t xml:space="preserve"> </w:t>
            </w:r>
            <w:r w:rsidR="00DD3FED" w:rsidRPr="00083489">
              <w:rPr>
                <w:rFonts w:ascii="Arial" w:hAnsi="Arial" w:cs="Arial"/>
                <w:iCs/>
                <w:sz w:val="20"/>
                <w:szCs w:val="20"/>
                <w:lang w:val="sr-Latn-RS"/>
              </w:rPr>
              <w:t>подношење понуда на Порталу јавних</w:t>
            </w:r>
            <w:r w:rsidR="00DD3FED" w:rsidRPr="00083489">
              <w:rPr>
                <w:rFonts w:ascii="Arial" w:hAnsi="Arial" w:cs="Arial"/>
                <w:iCs/>
                <w:sz w:val="20"/>
                <w:szCs w:val="20"/>
                <w:lang w:val="sr-Cyrl-RS"/>
              </w:rPr>
              <w:t xml:space="preserve"> </w:t>
            </w:r>
            <w:r w:rsidR="00DD3FED" w:rsidRPr="00083489">
              <w:rPr>
                <w:rFonts w:ascii="Arial" w:hAnsi="Arial" w:cs="Arial"/>
                <w:iCs/>
                <w:sz w:val="20"/>
                <w:szCs w:val="20"/>
                <w:lang w:val="sr-Latn-RS"/>
              </w:rPr>
              <w:t>набавки испоручио</w:t>
            </w:r>
            <w:r w:rsidRPr="00083489">
              <w:rPr>
                <w:rFonts w:ascii="Arial" w:hAnsi="Arial" w:cs="Arial"/>
                <w:iCs/>
                <w:sz w:val="20"/>
                <w:szCs w:val="20"/>
                <w:lang w:val="sr-Cyrl-RS"/>
              </w:rPr>
              <w:t xml:space="preserve"> л</w:t>
            </w:r>
            <w:r w:rsidR="000F5288" w:rsidRPr="00083489">
              <w:rPr>
                <w:rFonts w:ascii="Arial" w:hAnsi="Arial" w:cs="Arial"/>
                <w:iCs/>
                <w:sz w:val="20"/>
                <w:szCs w:val="20"/>
                <w:lang w:val="sr-Latn-RS"/>
              </w:rPr>
              <w:t>ежајеве</w:t>
            </w:r>
            <w:r w:rsidRPr="00083489">
              <w:rPr>
                <w:rFonts w:ascii="Arial" w:hAnsi="Arial" w:cs="Arial"/>
                <w:iCs/>
                <w:sz w:val="20"/>
                <w:szCs w:val="20"/>
                <w:lang w:val="sr-Cyrl-RS"/>
              </w:rPr>
              <w:t xml:space="preserve">, </w:t>
            </w:r>
            <w:r w:rsidRPr="00083489">
              <w:rPr>
                <w:rFonts w:ascii="Arial" w:hAnsi="Arial" w:cs="Arial"/>
                <w:iCs/>
                <w:sz w:val="20"/>
                <w:szCs w:val="20"/>
                <w:lang w:val="sr-Latn-RS"/>
              </w:rPr>
              <w:t>кућишта лежајева</w:t>
            </w:r>
            <w:r w:rsidRPr="00083489">
              <w:rPr>
                <w:rFonts w:ascii="Arial" w:hAnsi="Arial" w:cs="Arial"/>
                <w:iCs/>
                <w:sz w:val="20"/>
                <w:szCs w:val="20"/>
                <w:lang w:val="sr-Cyrl-RS"/>
              </w:rPr>
              <w:t xml:space="preserve"> и чауре лежајева </w:t>
            </w:r>
            <w:r w:rsidR="000F5288" w:rsidRPr="00083489">
              <w:rPr>
                <w:rFonts w:ascii="Arial" w:hAnsi="Arial" w:cs="Arial"/>
                <w:iCs/>
                <w:sz w:val="20"/>
                <w:szCs w:val="20"/>
                <w:lang w:val="sr-Latn-RS"/>
              </w:rPr>
              <w:t>у вредности од</w:t>
            </w:r>
            <w:r w:rsidR="000F5288" w:rsidRPr="00083489">
              <w:rPr>
                <w:rFonts w:ascii="Arial" w:hAnsi="Arial" w:cs="Arial"/>
                <w:iCs/>
                <w:sz w:val="20"/>
                <w:szCs w:val="20"/>
                <w:lang w:val="sr-Cyrl-RS"/>
              </w:rPr>
              <w:t xml:space="preserve"> </w:t>
            </w:r>
            <w:r w:rsidR="000F5288" w:rsidRPr="00083489">
              <w:rPr>
                <w:rFonts w:ascii="Arial" w:hAnsi="Arial" w:cs="Arial"/>
                <w:iCs/>
                <w:sz w:val="20"/>
                <w:szCs w:val="20"/>
                <w:lang w:val="sr-Latn-RS"/>
              </w:rPr>
              <w:t xml:space="preserve">минимум </w:t>
            </w:r>
            <w:r w:rsidR="000F5288" w:rsidRPr="00083489">
              <w:rPr>
                <w:rFonts w:ascii="Arial" w:hAnsi="Arial" w:cs="Arial"/>
                <w:iCs/>
                <w:sz w:val="20"/>
                <w:szCs w:val="20"/>
                <w:lang w:val="sr-Cyrl-RS"/>
              </w:rPr>
              <w:t>5</w:t>
            </w:r>
            <w:r w:rsidRPr="00083489">
              <w:rPr>
                <w:rFonts w:ascii="Arial" w:hAnsi="Arial" w:cs="Arial"/>
                <w:iCs/>
                <w:sz w:val="20"/>
                <w:szCs w:val="20"/>
                <w:lang w:val="sr-Cyrl-RS"/>
              </w:rPr>
              <w:t>0</w:t>
            </w:r>
            <w:r w:rsidR="000F5288" w:rsidRPr="00083489">
              <w:rPr>
                <w:rFonts w:ascii="Arial" w:hAnsi="Arial" w:cs="Arial"/>
                <w:iCs/>
                <w:sz w:val="20"/>
                <w:szCs w:val="20"/>
                <w:lang w:val="sr-Latn-RS"/>
              </w:rPr>
              <w:t>.000.000,00 динара без ПДВ-а</w:t>
            </w:r>
            <w:r w:rsidRPr="00083489">
              <w:rPr>
                <w:rFonts w:ascii="Arial" w:hAnsi="Arial" w:cs="Arial"/>
                <w:iCs/>
                <w:sz w:val="20"/>
                <w:szCs w:val="20"/>
                <w:lang w:val="sr-Cyrl-RS"/>
              </w:rPr>
              <w:t>;</w:t>
            </w:r>
          </w:p>
          <w:p w:rsidR="00DD3FED" w:rsidRPr="00083489" w:rsidRDefault="00DD3FED" w:rsidP="0020386D">
            <w:pPr>
              <w:autoSpaceDE w:val="0"/>
              <w:autoSpaceDN w:val="0"/>
              <w:adjustRightInd w:val="0"/>
              <w:spacing w:before="0"/>
              <w:jc w:val="left"/>
              <w:rPr>
                <w:rFonts w:cs="Arial"/>
                <w:b/>
                <w:sz w:val="20"/>
                <w:szCs w:val="20"/>
                <w:u w:val="single"/>
                <w:lang w:val="sr-Cyrl-CS"/>
              </w:rPr>
            </w:pPr>
          </w:p>
        </w:tc>
        <w:tc>
          <w:tcPr>
            <w:tcW w:w="5349" w:type="dxa"/>
            <w:tcBorders>
              <w:top w:val="single" w:sz="6" w:space="0" w:color="auto"/>
              <w:bottom w:val="single" w:sz="4" w:space="0" w:color="auto"/>
            </w:tcBorders>
            <w:shd w:val="clear" w:color="auto" w:fill="auto"/>
          </w:tcPr>
          <w:p w:rsidR="00DD3FED" w:rsidRPr="00083489" w:rsidRDefault="00DD3FED" w:rsidP="0020386D">
            <w:pPr>
              <w:autoSpaceDE w:val="0"/>
              <w:autoSpaceDN w:val="0"/>
              <w:adjustRightInd w:val="0"/>
              <w:spacing w:before="0"/>
              <w:jc w:val="left"/>
              <w:rPr>
                <w:rFonts w:eastAsia="Calibri" w:cs="Arial"/>
                <w:iCs/>
                <w:sz w:val="20"/>
                <w:szCs w:val="20"/>
                <w:lang w:val="sr-Latn-RS"/>
              </w:rPr>
            </w:pPr>
          </w:p>
          <w:p w:rsidR="00DD3FED" w:rsidRPr="00083489" w:rsidRDefault="00DD3FED" w:rsidP="0020386D">
            <w:pPr>
              <w:autoSpaceDE w:val="0"/>
              <w:autoSpaceDN w:val="0"/>
              <w:adjustRightInd w:val="0"/>
              <w:spacing w:before="0"/>
              <w:jc w:val="left"/>
              <w:rPr>
                <w:rFonts w:eastAsia="Calibri" w:cs="Arial"/>
                <w:iCs/>
                <w:sz w:val="20"/>
                <w:szCs w:val="20"/>
                <w:lang w:val="sr-Latn-RS"/>
              </w:rPr>
            </w:pPr>
          </w:p>
          <w:p w:rsidR="00DD3FED" w:rsidRPr="00083489" w:rsidRDefault="00DD3FED" w:rsidP="0020386D">
            <w:pPr>
              <w:autoSpaceDE w:val="0"/>
              <w:autoSpaceDN w:val="0"/>
              <w:adjustRightInd w:val="0"/>
              <w:spacing w:before="0"/>
              <w:jc w:val="left"/>
              <w:rPr>
                <w:rFonts w:eastAsia="Calibri" w:cs="Arial"/>
                <w:iCs/>
                <w:sz w:val="20"/>
                <w:szCs w:val="20"/>
                <w:lang w:val="sr-Latn-RS"/>
              </w:rPr>
            </w:pPr>
          </w:p>
          <w:p w:rsidR="00DD3FED" w:rsidRPr="00083489" w:rsidRDefault="00DD3FED" w:rsidP="0020386D">
            <w:pPr>
              <w:autoSpaceDE w:val="0"/>
              <w:autoSpaceDN w:val="0"/>
              <w:adjustRightInd w:val="0"/>
              <w:spacing w:before="0"/>
              <w:jc w:val="left"/>
              <w:rPr>
                <w:rFonts w:eastAsia="Calibri" w:cs="Arial"/>
                <w:iCs/>
                <w:sz w:val="20"/>
                <w:szCs w:val="20"/>
                <w:lang w:val="sr-Latn-RS"/>
              </w:rPr>
            </w:pPr>
          </w:p>
          <w:p w:rsidR="00DD3FED" w:rsidRPr="00083489" w:rsidRDefault="00DD3FED" w:rsidP="0020386D">
            <w:pPr>
              <w:autoSpaceDE w:val="0"/>
              <w:autoSpaceDN w:val="0"/>
              <w:adjustRightInd w:val="0"/>
              <w:spacing w:before="0"/>
              <w:jc w:val="left"/>
              <w:rPr>
                <w:rFonts w:eastAsia="Calibri" w:cs="Arial"/>
                <w:iCs/>
                <w:sz w:val="20"/>
                <w:szCs w:val="20"/>
                <w:lang w:val="sr-Latn-RS"/>
              </w:rPr>
            </w:pPr>
            <w:r w:rsidRPr="00083489">
              <w:rPr>
                <w:rFonts w:eastAsia="Calibri" w:cs="Arial"/>
                <w:iCs/>
                <w:sz w:val="20"/>
                <w:szCs w:val="20"/>
                <w:lang w:val="sr-Latn-RS"/>
              </w:rPr>
              <w:t>Попуњени, потписани и оверени обрасци:</w:t>
            </w:r>
          </w:p>
          <w:p w:rsidR="00DD3FED" w:rsidRPr="00083489" w:rsidRDefault="00DD3FED" w:rsidP="0020386D">
            <w:pPr>
              <w:autoSpaceDE w:val="0"/>
              <w:autoSpaceDN w:val="0"/>
              <w:adjustRightInd w:val="0"/>
              <w:spacing w:before="0"/>
              <w:jc w:val="left"/>
              <w:rPr>
                <w:rFonts w:eastAsia="Calibri" w:cs="Arial"/>
                <w:iCs/>
                <w:sz w:val="20"/>
                <w:szCs w:val="20"/>
                <w:lang w:val="sr-Latn-RS"/>
              </w:rPr>
            </w:pPr>
            <w:r w:rsidRPr="00083489">
              <w:rPr>
                <w:rFonts w:eastAsia="Calibri" w:cs="Arial"/>
                <w:iCs/>
                <w:sz w:val="20"/>
                <w:szCs w:val="20"/>
                <w:lang w:val="sr-Latn-RS"/>
              </w:rPr>
              <w:t>1. Образац 8– Списак испоручених добара – стручне референце</w:t>
            </w:r>
          </w:p>
          <w:p w:rsidR="00DD3FED" w:rsidRPr="00083489" w:rsidRDefault="00DD3FED" w:rsidP="0020386D">
            <w:pPr>
              <w:autoSpaceDE w:val="0"/>
              <w:autoSpaceDN w:val="0"/>
              <w:adjustRightInd w:val="0"/>
              <w:spacing w:before="0"/>
              <w:jc w:val="left"/>
              <w:rPr>
                <w:rFonts w:eastAsia="Calibri" w:cs="Arial"/>
                <w:iCs/>
                <w:sz w:val="20"/>
                <w:szCs w:val="20"/>
                <w:lang w:val="sr-Latn-RS"/>
              </w:rPr>
            </w:pPr>
            <w:r w:rsidRPr="00083489">
              <w:rPr>
                <w:rFonts w:eastAsia="Calibri" w:cs="Arial"/>
                <w:iCs/>
                <w:sz w:val="20"/>
                <w:szCs w:val="20"/>
                <w:lang w:val="sr-Latn-RS"/>
              </w:rPr>
              <w:t>2. Образац 9– Потврда о референтним набавкама</w:t>
            </w:r>
          </w:p>
          <w:p w:rsidR="00DD3FED" w:rsidRPr="00083489" w:rsidRDefault="00DD3FED" w:rsidP="0020386D">
            <w:pPr>
              <w:autoSpaceDE w:val="0"/>
              <w:autoSpaceDN w:val="0"/>
              <w:adjustRightInd w:val="0"/>
              <w:spacing w:before="0"/>
              <w:jc w:val="left"/>
              <w:rPr>
                <w:rFonts w:eastAsia="Calibri" w:cs="Arial"/>
                <w:iCs/>
                <w:sz w:val="20"/>
                <w:szCs w:val="20"/>
                <w:lang w:val="sr-Latn-RS"/>
              </w:rPr>
            </w:pPr>
          </w:p>
          <w:p w:rsidR="00DD3FED" w:rsidRPr="00083489" w:rsidRDefault="00DD3FED" w:rsidP="0020386D">
            <w:pPr>
              <w:autoSpaceDE w:val="0"/>
              <w:autoSpaceDN w:val="0"/>
              <w:adjustRightInd w:val="0"/>
              <w:spacing w:before="0"/>
              <w:jc w:val="left"/>
              <w:rPr>
                <w:rFonts w:eastAsia="Calibri" w:cs="Arial"/>
                <w:iCs/>
                <w:sz w:val="20"/>
                <w:szCs w:val="20"/>
                <w:lang w:val="sr-Latn-RS"/>
              </w:rPr>
            </w:pPr>
          </w:p>
          <w:p w:rsidR="00DD3FED" w:rsidRPr="00083489" w:rsidRDefault="00DD3FED" w:rsidP="00B779C5">
            <w:pPr>
              <w:tabs>
                <w:tab w:val="left" w:pos="702"/>
              </w:tabs>
              <w:spacing w:before="0"/>
              <w:contextualSpacing/>
              <w:rPr>
                <w:rFonts w:eastAsia="Calibri" w:cs="Arial"/>
                <w:sz w:val="20"/>
                <w:szCs w:val="20"/>
                <w:lang w:val="sr-Cyrl-CS"/>
              </w:rPr>
            </w:pPr>
          </w:p>
        </w:tc>
      </w:tr>
    </w:tbl>
    <w:p w:rsidR="00756A02" w:rsidRPr="002005B7" w:rsidRDefault="00756A02" w:rsidP="007378CF">
      <w:pPr>
        <w:pStyle w:val="Caption"/>
        <w:spacing w:before="0" w:after="0"/>
        <w:rPr>
          <w:rFonts w:cs="Arial"/>
          <w:sz w:val="22"/>
          <w:lang w:val="sr-Cyrl-RS"/>
        </w:rPr>
      </w:pPr>
    </w:p>
    <w:p w:rsidR="00B13CD3" w:rsidRPr="002005B7" w:rsidRDefault="00B13CD3" w:rsidP="00B13CD3">
      <w:pPr>
        <w:spacing w:before="0"/>
        <w:rPr>
          <w:rFonts w:cs="Arial"/>
          <w:lang w:eastAsia="zh-CN"/>
        </w:rPr>
      </w:pPr>
      <w:r w:rsidRPr="002005B7">
        <w:rPr>
          <w:rFonts w:cs="Arial"/>
          <w:lang w:eastAsia="zh-CN"/>
        </w:rPr>
        <w:t xml:space="preserve">Понуда понуђача који не докаже да испуњава наведене обавезне и додатне услове из тачака 1. </w:t>
      </w:r>
      <w:r w:rsidR="007F582B" w:rsidRPr="002005B7">
        <w:rPr>
          <w:rFonts w:cs="Arial"/>
          <w:lang w:eastAsia="zh-CN"/>
        </w:rPr>
        <w:t>д</w:t>
      </w:r>
      <w:r w:rsidRPr="002005B7">
        <w:rPr>
          <w:rFonts w:cs="Arial"/>
          <w:lang w:eastAsia="zh-CN"/>
        </w:rPr>
        <w:t>о</w:t>
      </w:r>
      <w:r w:rsidR="00F25E04" w:rsidRPr="002005B7">
        <w:rPr>
          <w:rFonts w:cs="Arial"/>
          <w:lang w:val="sr-Cyrl-RS" w:eastAsia="zh-CN"/>
        </w:rPr>
        <w:t xml:space="preserve"> </w:t>
      </w:r>
      <w:r w:rsidR="003E3AE2">
        <w:rPr>
          <w:rFonts w:cs="Arial"/>
          <w:lang w:val="sr-Cyrl-RS" w:eastAsia="zh-CN"/>
        </w:rPr>
        <w:t xml:space="preserve"> 6</w:t>
      </w:r>
      <w:r w:rsidR="00F25E04" w:rsidRPr="002005B7">
        <w:rPr>
          <w:rFonts w:cs="Arial"/>
          <w:lang w:val="sr-Cyrl-RS" w:eastAsia="zh-CN"/>
        </w:rPr>
        <w:t>.</w:t>
      </w:r>
      <w:r w:rsidRPr="002005B7">
        <w:rPr>
          <w:rFonts w:cs="Arial"/>
          <w:lang w:eastAsia="zh-CN"/>
        </w:rPr>
        <w:t xml:space="preserve"> овог обрасца, биће одбијена као неприхватљива.</w:t>
      </w:r>
    </w:p>
    <w:p w:rsidR="009E4166" w:rsidRDefault="009E4166" w:rsidP="007378CF">
      <w:pPr>
        <w:spacing w:before="0"/>
        <w:rPr>
          <w:rFonts w:cs="Arial"/>
          <w:lang w:val="sr-Cyrl-RS"/>
        </w:rPr>
      </w:pPr>
    </w:p>
    <w:p w:rsidR="00FF68DF" w:rsidRDefault="00FF68DF" w:rsidP="007378CF">
      <w:pPr>
        <w:spacing w:before="0"/>
        <w:rPr>
          <w:rFonts w:cs="Arial"/>
          <w:lang w:val="sr-Cyrl-RS"/>
        </w:rPr>
      </w:pPr>
    </w:p>
    <w:p w:rsidR="00FF68DF" w:rsidRDefault="00FF68DF" w:rsidP="007378CF">
      <w:pPr>
        <w:spacing w:before="0"/>
        <w:rPr>
          <w:rFonts w:cs="Arial"/>
          <w:lang w:val="sr-Cyrl-RS"/>
        </w:rPr>
      </w:pPr>
    </w:p>
    <w:p w:rsidR="00FF68DF" w:rsidRPr="002005B7" w:rsidRDefault="00FF68DF" w:rsidP="007378CF">
      <w:pPr>
        <w:spacing w:before="0"/>
        <w:rPr>
          <w:rFonts w:cs="Arial"/>
          <w:lang w:val="sr-Cyrl-RS"/>
        </w:rPr>
      </w:pPr>
    </w:p>
    <w:p w:rsidR="00312999" w:rsidRPr="002005B7" w:rsidRDefault="007F582B" w:rsidP="00312999">
      <w:pPr>
        <w:spacing w:before="0"/>
        <w:rPr>
          <w:rFonts w:cs="Arial"/>
          <w:lang w:val="sr-Cyrl-RS"/>
        </w:rPr>
      </w:pPr>
      <w:r w:rsidRPr="009F7705">
        <w:rPr>
          <w:rFonts w:cs="Arial"/>
          <w:b/>
          <w:lang w:val="sr-Cyrl-RS"/>
        </w:rPr>
        <w:lastRenderedPageBreak/>
        <w:t>1.</w:t>
      </w:r>
      <w:r w:rsidRPr="002005B7">
        <w:rPr>
          <w:rFonts w:cs="Arial"/>
          <w:lang w:val="sr-Cyrl-RS"/>
        </w:rPr>
        <w:t xml:space="preserve"> </w:t>
      </w:r>
      <w:r w:rsidR="00C10575" w:rsidRPr="002005B7">
        <w:rPr>
          <w:rFonts w:cs="Arial"/>
        </w:rPr>
        <w:t xml:space="preserve">Сваки подизвођач мора да испуњава </w:t>
      </w:r>
      <w:r w:rsidR="00FC6D37" w:rsidRPr="002005B7">
        <w:rPr>
          <w:rFonts w:cs="Arial"/>
          <w:lang w:val="sr-Cyrl-RS"/>
        </w:rPr>
        <w:t xml:space="preserve">обавезне </w:t>
      </w:r>
      <w:r w:rsidR="00C10575" w:rsidRPr="002005B7">
        <w:rPr>
          <w:rFonts w:cs="Arial"/>
        </w:rPr>
        <w:t>услове из члана 75</w:t>
      </w:r>
      <w:r w:rsidR="00D36FEC" w:rsidRPr="002005B7">
        <w:rPr>
          <w:rFonts w:cs="Arial"/>
          <w:lang w:val="sr-Cyrl-RS"/>
        </w:rPr>
        <w:t>.</w:t>
      </w:r>
      <w:r w:rsidR="00FC6D37" w:rsidRPr="002005B7">
        <w:rPr>
          <w:rFonts w:cs="Arial"/>
          <w:lang w:val="sr-Cyrl-RS"/>
        </w:rPr>
        <w:t xml:space="preserve"> </w:t>
      </w:r>
      <w:r w:rsidR="00C10575" w:rsidRPr="002005B7">
        <w:rPr>
          <w:rFonts w:cs="Arial"/>
        </w:rPr>
        <w:t>Закона, што доказује</w:t>
      </w:r>
    </w:p>
    <w:p w:rsidR="009E4166" w:rsidRPr="002005B7" w:rsidRDefault="00C10575" w:rsidP="007F582B">
      <w:pPr>
        <w:spacing w:before="0"/>
        <w:rPr>
          <w:rFonts w:cs="Arial"/>
          <w:lang w:val="sr-Cyrl-RS"/>
        </w:rPr>
      </w:pPr>
      <w:r w:rsidRPr="002005B7">
        <w:rPr>
          <w:rFonts w:cs="Arial"/>
        </w:rPr>
        <w:t xml:space="preserve">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9E4166" w:rsidRPr="002005B7" w:rsidRDefault="007F582B" w:rsidP="00B13CD3">
      <w:pPr>
        <w:spacing w:before="0"/>
        <w:rPr>
          <w:rFonts w:cs="Arial"/>
          <w:lang w:val="sr-Cyrl-RS" w:eastAsia="zh-CN"/>
        </w:rPr>
      </w:pPr>
      <w:r w:rsidRPr="009F7705">
        <w:rPr>
          <w:rFonts w:cs="Arial"/>
          <w:b/>
          <w:lang w:val="sr-Cyrl-RS" w:eastAsia="zh-CN"/>
        </w:rPr>
        <w:t>2.</w:t>
      </w:r>
      <w:r w:rsidRPr="002005B7">
        <w:rPr>
          <w:rFonts w:cs="Arial"/>
          <w:lang w:val="sr-Cyrl-RS" w:eastAsia="zh-CN"/>
        </w:rPr>
        <w:t xml:space="preserve"> </w:t>
      </w:r>
      <w:r w:rsidR="00C10575" w:rsidRPr="002005B7">
        <w:rPr>
          <w:rFonts w:cs="Arial"/>
          <w:lang w:eastAsia="zh-CN"/>
        </w:rPr>
        <w:t xml:space="preserve">Сваки понуђач из групе понуђача  која подноси заједничку понуду мора да испуњава </w:t>
      </w:r>
      <w:r w:rsidR="00FC6D37" w:rsidRPr="002005B7">
        <w:rPr>
          <w:rFonts w:cs="Arial"/>
          <w:lang w:val="sr-Cyrl-RS" w:eastAsia="zh-CN"/>
        </w:rPr>
        <w:t xml:space="preserve">обавезне </w:t>
      </w:r>
      <w:r w:rsidR="00C10575" w:rsidRPr="002005B7">
        <w:rPr>
          <w:rFonts w:cs="Arial"/>
          <w:lang w:eastAsia="zh-CN"/>
        </w:rPr>
        <w:t>услове из члана 75</w:t>
      </w:r>
      <w:r w:rsidR="00D36FEC" w:rsidRPr="002005B7">
        <w:rPr>
          <w:rFonts w:cs="Arial"/>
          <w:lang w:val="sr-Cyrl-RS" w:eastAsia="zh-CN"/>
        </w:rPr>
        <w:t>.</w:t>
      </w:r>
      <w:r w:rsidR="00FC6D37" w:rsidRPr="002005B7">
        <w:rPr>
          <w:rFonts w:cs="Arial"/>
          <w:lang w:val="sr-Cyrl-RS" w:eastAsia="zh-CN"/>
        </w:rPr>
        <w:t xml:space="preserve"> </w:t>
      </w:r>
      <w:r w:rsidR="00C10575" w:rsidRPr="002005B7">
        <w:rPr>
          <w:rFonts w:cs="Arial"/>
          <w:lang w:eastAsia="zh-CN"/>
        </w:rPr>
        <w:t>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2005B7" w:rsidRDefault="007F582B" w:rsidP="00B13CD3">
      <w:pPr>
        <w:spacing w:before="0"/>
        <w:rPr>
          <w:rFonts w:cs="Arial"/>
          <w:lang w:eastAsia="zh-CN"/>
        </w:rPr>
      </w:pPr>
      <w:r w:rsidRPr="009F7705">
        <w:rPr>
          <w:rFonts w:cs="Arial"/>
          <w:b/>
          <w:lang w:val="sr-Cyrl-RS" w:eastAsia="zh-CN"/>
        </w:rPr>
        <w:t>3.</w:t>
      </w:r>
      <w:r w:rsidRPr="002005B7">
        <w:rPr>
          <w:rFonts w:cs="Arial"/>
          <w:lang w:val="sr-Cyrl-RS" w:eastAsia="zh-CN"/>
        </w:rPr>
        <w:t xml:space="preserve"> </w:t>
      </w:r>
      <w:r w:rsidR="00B13CD3" w:rsidRPr="002005B7">
        <w:rPr>
          <w:rFonts w:cs="Arial"/>
          <w:lang w:eastAsia="zh-CN"/>
        </w:rPr>
        <w:t>Докази о испуњености услова из члана 77. З</w:t>
      </w:r>
      <w:r w:rsidRPr="002005B7">
        <w:rPr>
          <w:rFonts w:cs="Arial"/>
          <w:lang w:val="sr-Cyrl-RS" w:eastAsia="zh-CN"/>
        </w:rPr>
        <w:t>акона</w:t>
      </w:r>
      <w:r w:rsidR="00B13CD3" w:rsidRPr="002005B7">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E4166" w:rsidRPr="002005B7" w:rsidRDefault="00B13CD3" w:rsidP="007378CF">
      <w:pPr>
        <w:rPr>
          <w:rFonts w:cs="Arial"/>
          <w:lang w:val="sr-Cyrl-RS" w:eastAsia="zh-CN"/>
        </w:rPr>
      </w:pPr>
      <w:r w:rsidRPr="002005B7">
        <w:rPr>
          <w:rFonts w:cs="Arial"/>
          <w:lang w:eastAsia="zh-CN"/>
        </w:rPr>
        <w:t xml:space="preserve">Ако понуђач у остављеном, примереном року који не може бити краћи од </w:t>
      </w:r>
      <w:r w:rsidR="009A638E" w:rsidRPr="002005B7">
        <w:rPr>
          <w:rFonts w:cs="Arial"/>
          <w:lang w:val="sr-Cyrl-RS" w:eastAsia="zh-CN"/>
        </w:rPr>
        <w:t>5 (словима: пет) д</w:t>
      </w:r>
      <w:r w:rsidR="009A638E" w:rsidRPr="002005B7">
        <w:rPr>
          <w:rFonts w:cs="Arial"/>
          <w:lang w:eastAsia="zh-CN"/>
        </w:rPr>
        <w:t>ана</w:t>
      </w:r>
      <w:r w:rsidRPr="002005B7">
        <w:rPr>
          <w:rFonts w:cs="Arial"/>
          <w:lang w:eastAsia="zh-CN"/>
        </w:rPr>
        <w:t>, не достави на увид оригинал или оверену копију тражених доказа, наручилац ће његову понуду одбити као неприхватљиву.</w:t>
      </w:r>
    </w:p>
    <w:p w:rsidR="007F582B" w:rsidRPr="002005B7" w:rsidRDefault="007F582B" w:rsidP="007F582B">
      <w:pPr>
        <w:spacing w:before="0"/>
        <w:rPr>
          <w:rFonts w:cs="Arial"/>
          <w:lang w:val="sr-Cyrl-RS" w:eastAsia="zh-CN"/>
        </w:rPr>
      </w:pPr>
      <w:r w:rsidRPr="009F7705">
        <w:rPr>
          <w:rFonts w:cs="Arial"/>
          <w:b/>
          <w:lang w:val="sr-Cyrl-RS" w:eastAsia="zh-CN"/>
        </w:rPr>
        <w:t>4.</w:t>
      </w:r>
      <w:r w:rsidR="00B13CD3" w:rsidRPr="002005B7">
        <w:rPr>
          <w:rFonts w:cs="Arial"/>
          <w:lang w:val="sr-Cyrl-RS" w:eastAsia="zh-CN"/>
        </w:rPr>
        <w:t xml:space="preserve"> </w:t>
      </w:r>
      <w:r w:rsidRPr="002005B7">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005B7">
        <w:rPr>
          <w:rFonts w:cs="Arial"/>
          <w:lang w:val="sr-Cyrl-RS" w:eastAsia="zh-CN"/>
        </w:rPr>
        <w:t xml:space="preserve">пожељно на меморандуму, </w:t>
      </w:r>
      <w:r w:rsidRPr="002005B7">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F25E04" w:rsidRPr="002005B7" w:rsidRDefault="00D96616" w:rsidP="007378CF">
      <w:pPr>
        <w:spacing w:before="0"/>
        <w:rPr>
          <w:rFonts w:cs="Arial"/>
          <w:lang w:val="sr-Cyrl-RS" w:eastAsia="zh-CN"/>
        </w:rPr>
      </w:pPr>
      <w:r w:rsidRPr="002005B7">
        <w:rPr>
          <w:rFonts w:cs="Arial"/>
          <w:lang w:eastAsia="zh-CN"/>
        </w:rPr>
        <w:t>На основу члана 79. став 5. З</w:t>
      </w:r>
      <w:r w:rsidR="007F582B" w:rsidRPr="002005B7">
        <w:rPr>
          <w:rFonts w:cs="Arial"/>
          <w:lang w:val="sr-Cyrl-RS" w:eastAsia="zh-CN"/>
        </w:rPr>
        <w:t>акона</w:t>
      </w:r>
      <w:r w:rsidRPr="002005B7">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005B7" w:rsidRDefault="00D96616" w:rsidP="009E4166">
      <w:pPr>
        <w:spacing w:before="0"/>
        <w:ind w:firstLine="720"/>
        <w:rPr>
          <w:rFonts w:cs="Arial"/>
          <w:lang w:eastAsia="zh-CN"/>
        </w:rPr>
      </w:pPr>
      <w:r w:rsidRPr="002005B7">
        <w:rPr>
          <w:rFonts w:cs="Arial"/>
          <w:lang w:eastAsia="zh-CN"/>
        </w:rPr>
        <w:t>1)</w:t>
      </w:r>
      <w:r w:rsidR="009E4166" w:rsidRPr="002005B7">
        <w:rPr>
          <w:rFonts w:cs="Arial"/>
          <w:lang w:val="sr-Cyrl-RS" w:eastAsia="zh-CN"/>
        </w:rPr>
        <w:t xml:space="preserve"> </w:t>
      </w:r>
      <w:r w:rsidRPr="002005B7">
        <w:rPr>
          <w:rFonts w:cs="Arial"/>
          <w:lang w:eastAsia="zh-CN"/>
        </w:rPr>
        <w:t>извод из регистра надлежног органа:</w:t>
      </w:r>
    </w:p>
    <w:p w:rsidR="009E4166" w:rsidRPr="002005B7" w:rsidRDefault="00D96616" w:rsidP="009E4166">
      <w:pPr>
        <w:spacing w:before="0"/>
        <w:ind w:left="720" w:firstLine="720"/>
        <w:rPr>
          <w:rFonts w:cs="Arial"/>
          <w:lang w:eastAsia="zh-CN"/>
        </w:rPr>
      </w:pPr>
      <w:r w:rsidRPr="002005B7">
        <w:rPr>
          <w:rFonts w:cs="Arial"/>
          <w:lang w:eastAsia="zh-CN"/>
        </w:rPr>
        <w:t xml:space="preserve">-извод из регистра АПР: </w:t>
      </w:r>
      <w:hyperlink r:id="rId171" w:history="1">
        <w:r w:rsidRPr="002005B7">
          <w:rPr>
            <w:rFonts w:cs="Arial"/>
            <w:lang w:eastAsia="zh-CN"/>
          </w:rPr>
          <w:t>www.apr.gov.rs</w:t>
        </w:r>
      </w:hyperlink>
    </w:p>
    <w:p w:rsidR="007F582B" w:rsidRPr="002005B7" w:rsidRDefault="007F582B" w:rsidP="00437E31">
      <w:pPr>
        <w:ind w:firstLine="720"/>
        <w:rPr>
          <w:rFonts w:cs="Arial"/>
          <w:lang w:val="sr-Cyrl-RS" w:eastAsia="zh-CN"/>
        </w:rPr>
      </w:pPr>
      <w:r w:rsidRPr="002005B7">
        <w:rPr>
          <w:rFonts w:cs="Arial"/>
          <w:lang w:eastAsia="zh-CN"/>
        </w:rPr>
        <w:t>2)</w:t>
      </w:r>
      <w:r w:rsidR="009E4166" w:rsidRPr="002005B7">
        <w:rPr>
          <w:rFonts w:cs="Arial"/>
          <w:lang w:val="sr-Cyrl-RS" w:eastAsia="zh-CN"/>
        </w:rPr>
        <w:t xml:space="preserve"> </w:t>
      </w:r>
      <w:r w:rsidRPr="002005B7">
        <w:rPr>
          <w:rFonts w:cs="Arial"/>
          <w:lang w:eastAsia="zh-CN"/>
        </w:rPr>
        <w:t>доказ</w:t>
      </w:r>
      <w:r w:rsidR="006E445D" w:rsidRPr="002005B7">
        <w:rPr>
          <w:rFonts w:cs="Arial"/>
          <w:lang w:eastAsia="zh-CN"/>
        </w:rPr>
        <w:t>и из члана 75. став 1. тачка 1)</w:t>
      </w:r>
      <w:r w:rsidRPr="002005B7">
        <w:rPr>
          <w:rFonts w:cs="Arial"/>
          <w:lang w:eastAsia="zh-CN"/>
        </w:rPr>
        <w:t>,</w:t>
      </w:r>
      <w:r w:rsidR="006E445D" w:rsidRPr="002005B7">
        <w:rPr>
          <w:rFonts w:cs="Arial"/>
          <w:lang w:val="sr-Cyrl-RS" w:eastAsia="zh-CN"/>
        </w:rPr>
        <w:t xml:space="preserve"> </w:t>
      </w:r>
      <w:r w:rsidRPr="002005B7">
        <w:rPr>
          <w:rFonts w:cs="Arial"/>
          <w:lang w:eastAsia="zh-CN"/>
        </w:rPr>
        <w:t>2) и 4) З</w:t>
      </w:r>
      <w:r w:rsidR="00D16608" w:rsidRPr="002005B7">
        <w:rPr>
          <w:rFonts w:cs="Arial"/>
          <w:lang w:val="sr-Cyrl-RS" w:eastAsia="zh-CN"/>
        </w:rPr>
        <w:t>акона</w:t>
      </w:r>
      <w:r w:rsidR="00D355D2" w:rsidRPr="002005B7">
        <w:rPr>
          <w:rFonts w:cs="Arial"/>
          <w:lang w:val="sr-Cyrl-RS" w:eastAsia="zh-CN"/>
        </w:rPr>
        <w:t>:</w:t>
      </w:r>
    </w:p>
    <w:p w:rsidR="005D6FA2" w:rsidRPr="002005B7" w:rsidRDefault="007F582B" w:rsidP="00F652B9">
      <w:pPr>
        <w:spacing w:before="0"/>
        <w:ind w:left="720" w:firstLine="720"/>
        <w:rPr>
          <w:rFonts w:cs="Arial"/>
          <w:lang w:val="sr-Cyrl-RS" w:eastAsia="zh-CN"/>
        </w:rPr>
      </w:pPr>
      <w:r w:rsidRPr="002005B7">
        <w:rPr>
          <w:rFonts w:cs="Arial"/>
          <w:lang w:eastAsia="zh-CN"/>
        </w:rPr>
        <w:t xml:space="preserve">-регистар понуђача: </w:t>
      </w:r>
      <w:hyperlink r:id="rId172" w:history="1">
        <w:r w:rsidRPr="002005B7">
          <w:rPr>
            <w:rFonts w:cs="Arial"/>
            <w:lang w:eastAsia="zh-CN"/>
          </w:rPr>
          <w:t>www.apr.gov.rs</w:t>
        </w:r>
      </w:hyperlink>
    </w:p>
    <w:p w:rsidR="00D355D2" w:rsidRPr="002005B7" w:rsidRDefault="00EE410E" w:rsidP="00D355D2">
      <w:pPr>
        <w:ind w:left="720"/>
        <w:rPr>
          <w:rFonts w:cs="Arial"/>
          <w:lang w:val="sr-Cyrl-RS" w:eastAsia="zh-CN"/>
        </w:rPr>
      </w:pPr>
      <w:r w:rsidRPr="002005B7">
        <w:rPr>
          <w:rFonts w:cs="Arial"/>
          <w:lang w:eastAsia="zh-CN"/>
        </w:rPr>
        <w:t>3)</w:t>
      </w:r>
      <w:r w:rsidR="009E4166" w:rsidRPr="002005B7">
        <w:rPr>
          <w:rFonts w:cs="Arial"/>
          <w:lang w:val="sr-Cyrl-RS" w:eastAsia="zh-CN"/>
        </w:rPr>
        <w:t xml:space="preserve"> </w:t>
      </w:r>
      <w:r w:rsidRPr="002005B7">
        <w:rPr>
          <w:rFonts w:cs="Arial"/>
          <w:iCs/>
          <w:lang w:eastAsia="zh-CN"/>
        </w:rPr>
        <w:t xml:space="preserve">Потврда Народне банке Србије да понуђач </w:t>
      </w:r>
      <w:r w:rsidR="00D355D2" w:rsidRPr="002005B7">
        <w:t>у периоду од шест месеци који претходе месецу објаве позива за подношење понуда на Порталу јавних набавки није био неликвидан</w:t>
      </w:r>
      <w:r w:rsidR="00D355D2" w:rsidRPr="002005B7">
        <w:rPr>
          <w:rFonts w:cs="Arial"/>
          <w:lang w:val="sr-Cyrl-RS" w:eastAsia="zh-CN"/>
        </w:rPr>
        <w:t>:</w:t>
      </w:r>
      <w:r w:rsidRPr="002005B7">
        <w:rPr>
          <w:rFonts w:cs="Arial"/>
          <w:lang w:eastAsia="zh-CN"/>
        </w:rPr>
        <w:t xml:space="preserve"> </w:t>
      </w:r>
    </w:p>
    <w:p w:rsidR="00EE410E" w:rsidRDefault="00D355D2" w:rsidP="00D355D2">
      <w:pPr>
        <w:spacing w:before="0"/>
        <w:ind w:left="720"/>
        <w:rPr>
          <w:rFonts w:cs="Arial"/>
          <w:lang w:eastAsia="zh-CN"/>
        </w:rPr>
      </w:pPr>
      <w:r w:rsidRPr="002005B7">
        <w:rPr>
          <w:rFonts w:cs="Arial"/>
          <w:lang w:val="sr-Cyrl-RS" w:eastAsia="zh-CN"/>
        </w:rPr>
        <w:t>- п</w:t>
      </w:r>
      <w:r w:rsidR="00EE410E" w:rsidRPr="002005B7">
        <w:rPr>
          <w:rFonts w:cs="Arial"/>
          <w:lang w:val="sr-Cyrl-RS" w:eastAsia="zh-CN"/>
        </w:rPr>
        <w:t>ретраживање дужника у принудној наплати</w:t>
      </w:r>
      <w:r w:rsidR="00EE410E" w:rsidRPr="002005B7">
        <w:rPr>
          <w:rFonts w:cs="Arial"/>
          <w:lang w:eastAsia="zh-CN"/>
        </w:rPr>
        <w:t xml:space="preserve">: </w:t>
      </w:r>
      <w:hyperlink r:id="rId173" w:history="1">
        <w:r w:rsidR="00EE410E" w:rsidRPr="002005B7">
          <w:rPr>
            <w:rStyle w:val="Hyperlink"/>
            <w:rFonts w:cs="Arial"/>
            <w:color w:val="auto"/>
            <w:lang w:eastAsia="zh-CN"/>
          </w:rPr>
          <w:t>www.nbs.rs</w:t>
        </w:r>
      </w:hyperlink>
      <w:r w:rsidRPr="002005B7">
        <w:rPr>
          <w:rStyle w:val="Hyperlink"/>
          <w:rFonts w:cs="Arial"/>
          <w:color w:val="auto"/>
          <w:lang w:val="sr-Cyrl-RS" w:eastAsia="zh-CN"/>
        </w:rPr>
        <w:t>.</w:t>
      </w:r>
      <w:r w:rsidR="00EE6F3B">
        <w:rPr>
          <w:rFonts w:cs="Arial"/>
          <w:lang w:eastAsia="zh-CN"/>
        </w:rPr>
        <w:t>,</w:t>
      </w:r>
    </w:p>
    <w:p w:rsidR="005D6FA2" w:rsidRPr="002005B7" w:rsidRDefault="005D6FA2" w:rsidP="007378CF">
      <w:pPr>
        <w:spacing w:before="0"/>
        <w:ind w:left="720" w:firstLine="720"/>
        <w:rPr>
          <w:rFonts w:cs="Arial"/>
          <w:lang w:val="sr-Cyrl-RS" w:eastAsia="zh-CN"/>
        </w:rPr>
      </w:pPr>
    </w:p>
    <w:p w:rsidR="009E4166" w:rsidRPr="002005B7" w:rsidRDefault="00C10575" w:rsidP="00B13CD3">
      <w:pPr>
        <w:spacing w:before="0"/>
        <w:rPr>
          <w:rFonts w:cs="Arial"/>
          <w:lang w:val="sr-Cyrl-CS" w:eastAsia="zh-CN"/>
        </w:rPr>
      </w:pPr>
      <w:r w:rsidRPr="009F7705">
        <w:rPr>
          <w:rFonts w:cs="Arial"/>
          <w:b/>
          <w:lang w:val="sr-Cyrl-CS" w:eastAsia="zh-CN"/>
        </w:rPr>
        <w:t>5</w:t>
      </w:r>
      <w:r w:rsidR="00B13CD3" w:rsidRPr="009F7705">
        <w:rPr>
          <w:rFonts w:cs="Arial"/>
          <w:b/>
          <w:lang w:eastAsia="zh-CN"/>
        </w:rPr>
        <w:t>.</w:t>
      </w:r>
      <w:r w:rsidR="00B13CD3" w:rsidRPr="002005B7">
        <w:rPr>
          <w:rFonts w:cs="Arial"/>
          <w:lang w:eastAsia="zh-CN"/>
        </w:rPr>
        <w:t xml:space="preserve">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005B7">
        <w:rPr>
          <w:rFonts w:cs="Arial"/>
          <w:lang w:eastAsia="zh-CN"/>
        </w:rPr>
        <w:t>е уређује електронски документ</w:t>
      </w:r>
      <w:r w:rsidRPr="002005B7">
        <w:rPr>
          <w:rFonts w:cs="Arial"/>
          <w:lang w:val="sr-Cyrl-CS" w:eastAsia="zh-CN"/>
        </w:rPr>
        <w:t>.</w:t>
      </w:r>
    </w:p>
    <w:p w:rsidR="00312999" w:rsidRPr="002005B7" w:rsidRDefault="00C10575" w:rsidP="00B13CD3">
      <w:pPr>
        <w:spacing w:before="0"/>
        <w:rPr>
          <w:rFonts w:cs="Arial"/>
          <w:lang w:val="sr-Cyrl-RS" w:eastAsia="zh-CN"/>
        </w:rPr>
      </w:pPr>
      <w:r w:rsidRPr="009F7705">
        <w:rPr>
          <w:rFonts w:cs="Arial"/>
          <w:b/>
          <w:lang w:val="sr-Cyrl-CS" w:eastAsia="zh-CN"/>
        </w:rPr>
        <w:t>6</w:t>
      </w:r>
      <w:r w:rsidR="00B13CD3" w:rsidRPr="009F7705">
        <w:rPr>
          <w:rFonts w:cs="Arial"/>
          <w:b/>
          <w:lang w:eastAsia="zh-CN"/>
        </w:rPr>
        <w:t>.</w:t>
      </w:r>
      <w:r w:rsidR="00B13CD3" w:rsidRPr="002005B7">
        <w:rPr>
          <w:rFonts w:cs="Arial"/>
          <w:lang w:eastAsia="zh-CN"/>
        </w:rPr>
        <w:t xml:space="preserve">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378CF" w:rsidRPr="002005B7" w:rsidRDefault="00C10575" w:rsidP="00B13CD3">
      <w:pPr>
        <w:spacing w:before="0"/>
        <w:rPr>
          <w:rFonts w:cs="Arial"/>
          <w:lang w:val="sr-Cyrl-RS" w:eastAsia="zh-CN"/>
        </w:rPr>
      </w:pPr>
      <w:r w:rsidRPr="009F7705">
        <w:rPr>
          <w:rFonts w:cs="Arial"/>
          <w:b/>
          <w:lang w:val="sr-Cyrl-CS" w:eastAsia="zh-CN"/>
        </w:rPr>
        <w:t>7</w:t>
      </w:r>
      <w:r w:rsidR="00B13CD3" w:rsidRPr="009F7705">
        <w:rPr>
          <w:rFonts w:cs="Arial"/>
          <w:b/>
          <w:lang w:eastAsia="zh-CN"/>
        </w:rPr>
        <w:t>.</w:t>
      </w:r>
      <w:r w:rsidR="00B13CD3" w:rsidRPr="002005B7">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12999" w:rsidRPr="002005B7" w:rsidRDefault="00A50A82" w:rsidP="00B13CD3">
      <w:pPr>
        <w:spacing w:before="0"/>
        <w:rPr>
          <w:rFonts w:cs="Arial"/>
          <w:lang w:val="sr-Cyrl-CS" w:eastAsia="zh-CN"/>
        </w:rPr>
      </w:pPr>
      <w:r w:rsidRPr="009F7705">
        <w:rPr>
          <w:rFonts w:cs="Arial"/>
          <w:b/>
          <w:lang w:eastAsia="zh-CN"/>
        </w:rPr>
        <w:t>8</w:t>
      </w:r>
      <w:r w:rsidR="00B13CD3" w:rsidRPr="009F7705">
        <w:rPr>
          <w:rFonts w:cs="Arial"/>
          <w:b/>
          <w:lang w:eastAsia="zh-CN"/>
        </w:rPr>
        <w:t>.</w:t>
      </w:r>
      <w:r w:rsidR="00B13CD3" w:rsidRPr="002005B7">
        <w:rPr>
          <w:rFonts w:cs="Arial"/>
          <w:lang w:eastAsia="zh-CN"/>
        </w:rPr>
        <w:t xml:space="preserve"> Ако се у држави у којој понуђач има седиште не издају докази из члана 77. </w:t>
      </w:r>
      <w:r w:rsidR="00C10575" w:rsidRPr="002005B7">
        <w:rPr>
          <w:rFonts w:cs="Arial"/>
          <w:lang w:val="sr-Cyrl-CS" w:eastAsia="zh-CN"/>
        </w:rPr>
        <w:t xml:space="preserve">став 1. </w:t>
      </w:r>
      <w:r w:rsidR="00B13CD3" w:rsidRPr="002005B7">
        <w:rPr>
          <w:rFonts w:cs="Arial"/>
          <w:lang w:eastAsia="zh-CN"/>
        </w:rPr>
        <w:t>З</w:t>
      </w:r>
      <w:r w:rsidR="007F582B" w:rsidRPr="002005B7">
        <w:rPr>
          <w:rFonts w:cs="Arial"/>
          <w:lang w:val="sr-Cyrl-RS" w:eastAsia="zh-CN"/>
        </w:rPr>
        <w:t>акона</w:t>
      </w:r>
      <w:r w:rsidR="00B13CD3" w:rsidRPr="002005B7">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92765F" w:rsidRDefault="00A50A82" w:rsidP="00B13CD3">
      <w:pPr>
        <w:spacing w:before="0"/>
        <w:rPr>
          <w:rFonts w:cs="Arial"/>
          <w:lang w:eastAsia="zh-CN"/>
        </w:rPr>
      </w:pPr>
      <w:r w:rsidRPr="009F7705">
        <w:rPr>
          <w:rFonts w:cs="Arial"/>
          <w:b/>
          <w:lang w:eastAsia="zh-CN"/>
        </w:rPr>
        <w:t>9</w:t>
      </w:r>
      <w:r w:rsidR="00B13CD3" w:rsidRPr="009F7705">
        <w:rPr>
          <w:rFonts w:cs="Arial"/>
          <w:b/>
          <w:lang w:eastAsia="zh-CN"/>
        </w:rPr>
        <w:t>.</w:t>
      </w:r>
      <w:r w:rsidR="00B13CD3" w:rsidRPr="002005B7">
        <w:rPr>
          <w:rFonts w:cs="Arial"/>
          <w:lang w:eastAsia="zh-CN"/>
        </w:rPr>
        <w:t xml:space="preserve"> Понуђач је дужан да без одлагања, а најкасније у року од </w:t>
      </w:r>
      <w:r w:rsidR="009A638E" w:rsidRPr="002005B7">
        <w:rPr>
          <w:rFonts w:cs="Arial"/>
          <w:lang w:val="sr-Cyrl-RS" w:eastAsia="zh-CN"/>
        </w:rPr>
        <w:t xml:space="preserve">5 (словима: пет) </w:t>
      </w:r>
      <w:r w:rsidR="00B13CD3" w:rsidRPr="002005B7">
        <w:rPr>
          <w:rFonts w:cs="Arial"/>
          <w:lang w:eastAsia="zh-CN"/>
        </w:rPr>
        <w:t>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92765F" w:rsidRDefault="0092765F">
      <w:pPr>
        <w:spacing w:before="0"/>
        <w:jc w:val="left"/>
        <w:rPr>
          <w:rFonts w:cs="Arial"/>
          <w:lang w:eastAsia="zh-CN"/>
        </w:rPr>
      </w:pPr>
      <w:r>
        <w:rPr>
          <w:rFonts w:cs="Arial"/>
          <w:lang w:eastAsia="zh-CN"/>
        </w:rPr>
        <w:br w:type="page"/>
      </w:r>
    </w:p>
    <w:p w:rsidR="00B13CD3" w:rsidRPr="002005B7" w:rsidRDefault="00B13CD3" w:rsidP="00B13CD3">
      <w:pPr>
        <w:spacing w:before="0"/>
        <w:rPr>
          <w:rFonts w:cs="Arial"/>
          <w:lang w:eastAsia="zh-CN"/>
        </w:rPr>
      </w:pPr>
    </w:p>
    <w:p w:rsidR="00F25E04" w:rsidRPr="002005B7" w:rsidRDefault="00F25E04" w:rsidP="00B13CD3">
      <w:pPr>
        <w:spacing w:before="0"/>
        <w:rPr>
          <w:rFonts w:cs="Arial"/>
          <w:lang w:val="sr-Cyrl-CS" w:eastAsia="zh-CN"/>
        </w:rPr>
      </w:pPr>
    </w:p>
    <w:p w:rsidR="00621752" w:rsidRDefault="00564704" w:rsidP="00D40277">
      <w:pPr>
        <w:pStyle w:val="KDPodnaslov1"/>
        <w:spacing w:before="0"/>
        <w:jc w:val="center"/>
        <w:rPr>
          <w:rFonts w:cs="Arial"/>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297798704"/>
      <w:bookmarkStart w:id="184" w:name="_Toc310433002"/>
      <w:bookmarkStart w:id="185" w:name="_Toc374917437"/>
      <w:bookmarkStart w:id="186" w:name="_Toc415142477"/>
      <w:bookmarkStart w:id="187" w:name="_Toc430335150"/>
      <w:bookmarkEnd w:id="1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cs="Arial"/>
        </w:rPr>
        <w:t>5.</w:t>
      </w:r>
      <w:r w:rsidR="00D40277">
        <w:rPr>
          <w:rFonts w:cs="Arial"/>
        </w:rPr>
        <w:t xml:space="preserve"> </w:t>
      </w:r>
      <w:bookmarkStart w:id="188" w:name="_Toc442559885"/>
      <w:r w:rsidR="00322313" w:rsidRPr="002005B7">
        <w:rPr>
          <w:rFonts w:cs="Arial"/>
        </w:rPr>
        <w:t>КРИТЕРИЈУМ ЗА ДОДЕЛУ УГОВОРА</w:t>
      </w:r>
      <w:bookmarkEnd w:id="188"/>
    </w:p>
    <w:p w:rsidR="004B75BF" w:rsidRPr="002005B7" w:rsidRDefault="004B75BF" w:rsidP="004B75BF">
      <w:pPr>
        <w:pStyle w:val="KDPodnaslov1"/>
        <w:spacing w:before="0"/>
        <w:ind w:left="360"/>
        <w:rPr>
          <w:rFonts w:cs="Arial"/>
          <w:lang w:val="sr-Cyrl-RS"/>
        </w:rPr>
      </w:pPr>
    </w:p>
    <w:p w:rsidR="00312999" w:rsidRPr="002005B7" w:rsidRDefault="00621752" w:rsidP="007378CF">
      <w:pPr>
        <w:pStyle w:val="KDKomentar"/>
        <w:spacing w:before="0"/>
        <w:rPr>
          <w:rFonts w:cs="Arial"/>
          <w:b/>
          <w:i w:val="0"/>
          <w:color w:val="auto"/>
          <w:sz w:val="22"/>
          <w:szCs w:val="22"/>
          <w:lang w:val="sr-Cyrl-RS"/>
        </w:rPr>
      </w:pPr>
      <w:r w:rsidRPr="002005B7">
        <w:rPr>
          <w:rFonts w:cs="Arial"/>
          <w:i w:val="0"/>
          <w:color w:val="auto"/>
          <w:sz w:val="22"/>
          <w:szCs w:val="22"/>
        </w:rPr>
        <w:t xml:space="preserve">Избор најповољније понуде ће се извршити применом критеријума </w:t>
      </w:r>
      <w:r w:rsidRPr="002005B7">
        <w:rPr>
          <w:rFonts w:cs="Arial"/>
          <w:b/>
          <w:i w:val="0"/>
          <w:color w:val="auto"/>
          <w:sz w:val="22"/>
          <w:szCs w:val="22"/>
        </w:rPr>
        <w:t>„Најнижа понуђена цена“.</w:t>
      </w:r>
    </w:p>
    <w:p w:rsidR="00312999" w:rsidRPr="002005B7" w:rsidRDefault="00621752" w:rsidP="00621752">
      <w:pPr>
        <w:pStyle w:val="KDParagraf"/>
        <w:spacing w:before="0"/>
        <w:rPr>
          <w:rFonts w:cs="Arial"/>
          <w:lang w:val="sr-Cyrl-RS"/>
        </w:rPr>
      </w:pPr>
      <w:r w:rsidRPr="002005B7">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312999" w:rsidRDefault="00621752" w:rsidP="00621752">
      <w:pPr>
        <w:pStyle w:val="KDParagraf"/>
        <w:spacing w:before="0"/>
        <w:rPr>
          <w:rFonts w:cs="Arial"/>
        </w:rPr>
      </w:pPr>
      <w:r w:rsidRPr="002005B7">
        <w:rPr>
          <w:rFonts w:cs="Arial"/>
        </w:rPr>
        <w:t xml:space="preserve">Када понуђач достави доказ да нуди добра домаћег порекла, наручилац </w:t>
      </w:r>
      <w:r w:rsidR="009B3371" w:rsidRPr="002005B7">
        <w:rPr>
          <w:rFonts w:cs="Arial"/>
          <w:lang w:val="sr-Cyrl-RS"/>
        </w:rPr>
        <w:t>ће</w:t>
      </w:r>
      <w:r w:rsidR="00B2237A" w:rsidRPr="002005B7">
        <w:rPr>
          <w:rFonts w:cs="Arial"/>
          <w:lang w:val="sr-Cyrl-RS"/>
        </w:rPr>
        <w:t xml:space="preserve"> </w:t>
      </w:r>
      <w:r w:rsidRPr="002005B7">
        <w:rPr>
          <w:rFonts w:cs="Arial"/>
        </w:rPr>
        <w:t xml:space="preserve">, пре рангирања понуда, позвати све остале понуђаче чије су понуде оцењене као прихватљиве </w:t>
      </w:r>
      <w:r w:rsidR="001945FA" w:rsidRPr="002005B7">
        <w:rPr>
          <w:rFonts w:cs="Arial"/>
          <w:lang w:val="sr-Cyrl-RS"/>
        </w:rPr>
        <w:t>а код којих није јасно да ли је реч о добрима домаћег или страног порекла,</w:t>
      </w:r>
      <w:r w:rsidR="00C62C28" w:rsidRPr="002005B7">
        <w:rPr>
          <w:rFonts w:cs="Arial"/>
          <w:lang w:val="sr-Cyrl-RS"/>
        </w:rPr>
        <w:t xml:space="preserve"> </w:t>
      </w:r>
      <w:r w:rsidRPr="002005B7">
        <w:rPr>
          <w:rFonts w:cs="Arial"/>
        </w:rPr>
        <w:t>да се изјасне да ли нуде добра домаћег порекла и да доставе доказ.</w:t>
      </w:r>
    </w:p>
    <w:p w:rsidR="00DD3FED" w:rsidRPr="002005B7" w:rsidRDefault="00DD3FED" w:rsidP="00621752">
      <w:pPr>
        <w:pStyle w:val="KDParagraf"/>
        <w:spacing w:before="0"/>
        <w:rPr>
          <w:rFonts w:cs="Arial"/>
          <w:lang w:val="sr-Cyrl-RS"/>
        </w:rPr>
      </w:pPr>
    </w:p>
    <w:p w:rsidR="00312999" w:rsidRPr="002005B7" w:rsidRDefault="00621752" w:rsidP="00621752">
      <w:pPr>
        <w:pStyle w:val="KDParagraf"/>
        <w:spacing w:before="0"/>
        <w:rPr>
          <w:rFonts w:cs="Arial"/>
          <w:lang w:val="sr-Cyrl-RS"/>
        </w:rPr>
      </w:pPr>
      <w:r w:rsidRPr="002005B7">
        <w:rPr>
          <w:rFonts w:cs="Arial"/>
        </w:rPr>
        <w:t>Предност дата за домаће понуђаче и добра домаћег порекла (члан 86.  став 1. до 4. З</w:t>
      </w:r>
      <w:r w:rsidR="00D16608" w:rsidRPr="002005B7">
        <w:rPr>
          <w:rFonts w:cs="Arial"/>
          <w:lang w:val="sr-Cyrl-RS"/>
        </w:rPr>
        <w:t>акона</w:t>
      </w:r>
      <w:r w:rsidRPr="002005B7">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Default="00621752" w:rsidP="00621752">
      <w:pPr>
        <w:pStyle w:val="KDParagraf"/>
        <w:spacing w:before="0"/>
        <w:rPr>
          <w:rFonts w:cs="Arial"/>
        </w:rPr>
      </w:pPr>
      <w:r w:rsidRPr="002005B7">
        <w:rPr>
          <w:rFonts w:cs="Arial"/>
        </w:rPr>
        <w:t>Предност дата за домаће понуђаче и добра домаћег порекла (члан 86. став 1. до 4. З</w:t>
      </w:r>
      <w:r w:rsidR="00D16608" w:rsidRPr="002005B7">
        <w:rPr>
          <w:rFonts w:cs="Arial"/>
          <w:lang w:val="sr-Cyrl-RS"/>
        </w:rPr>
        <w:t>акона</w:t>
      </w:r>
      <w:r w:rsidRPr="002005B7">
        <w:rPr>
          <w:rFonts w:cs="Arial"/>
        </w:rPr>
        <w:t xml:space="preserve">) у поступцима јавних набавки у којима учествују </w:t>
      </w:r>
      <w:r w:rsidRPr="002005B7">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E4E77" w:rsidRPr="00AE4E77" w:rsidRDefault="00AE4E77" w:rsidP="00AE4E77">
      <w:pPr>
        <w:rPr>
          <w:rFonts w:cs="Arial"/>
        </w:rPr>
      </w:pPr>
      <w:r w:rsidRPr="00AE4E77">
        <w:rPr>
          <w:rFonts w:cs="Arial"/>
        </w:rPr>
        <w:t>Преференцијал у складу са чл. 86. ЗЈН неће се примењивати на државе чланице Европске Уније у складу са чл 76. тач 4. Закона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 имајући у виду да је Споразум ступио на снагу 1. септембра 2013. године, а да је рок за укидање предности дате домаћим понуђачима био 1. септембар 2018. године.</w:t>
      </w:r>
    </w:p>
    <w:p w:rsidR="00F72521" w:rsidRDefault="00F72521" w:rsidP="00AE4E77">
      <w:pPr>
        <w:pStyle w:val="Heading10"/>
        <w:spacing w:before="0"/>
        <w:ind w:left="0" w:firstLine="0"/>
        <w:rPr>
          <w:rFonts w:cs="Arial"/>
          <w:lang w:val="sr-Cyrl-RS"/>
        </w:rPr>
      </w:pPr>
      <w:bookmarkStart w:id="189" w:name="_Toc441651548"/>
      <w:bookmarkStart w:id="190" w:name="_Toc442559886"/>
    </w:p>
    <w:p w:rsidR="006F1B4D" w:rsidRPr="002005B7" w:rsidRDefault="00874F5B" w:rsidP="007378CF">
      <w:pPr>
        <w:pStyle w:val="Heading10"/>
        <w:spacing w:before="0"/>
        <w:rPr>
          <w:rFonts w:cs="Arial"/>
          <w:lang w:val="sr-Cyrl-RS"/>
        </w:rPr>
      </w:pPr>
      <w:r w:rsidRPr="002005B7">
        <w:rPr>
          <w:rFonts w:cs="Arial"/>
          <w:lang w:val="en-US"/>
        </w:rPr>
        <w:t xml:space="preserve">5.1. </w:t>
      </w:r>
      <w:r w:rsidR="00621752" w:rsidRPr="002005B7">
        <w:rPr>
          <w:rFonts w:cs="Arial"/>
        </w:rPr>
        <w:t>Резервни критеријум</w:t>
      </w:r>
      <w:bookmarkEnd w:id="189"/>
      <w:bookmarkEnd w:id="190"/>
    </w:p>
    <w:p w:rsidR="003E3AE2" w:rsidRPr="00AE4E77" w:rsidRDefault="00D40277" w:rsidP="006F1B4D">
      <w:pPr>
        <w:spacing w:before="0"/>
        <w:rPr>
          <w:rFonts w:cs="Arial"/>
          <w:lang w:val="sr-Cyrl-RS"/>
        </w:rPr>
      </w:pPr>
      <w:r>
        <w:rPr>
          <w:rFonts w:cs="Arial"/>
        </w:rPr>
        <w:br/>
      </w:r>
      <w:r w:rsidR="00621752" w:rsidRPr="002005B7">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9F7705">
        <w:rPr>
          <w:rFonts w:cs="Arial"/>
          <w:lang w:val="sr-Cyrl-RS"/>
        </w:rPr>
        <w:t>краћи рок ис</w:t>
      </w:r>
      <w:r w:rsidR="00493632">
        <w:rPr>
          <w:rFonts w:cs="Arial"/>
          <w:lang w:val="sr-Cyrl-RS"/>
        </w:rPr>
        <w:t>поруке.</w:t>
      </w:r>
    </w:p>
    <w:p w:rsidR="003E3AE2" w:rsidRPr="00AE4E77" w:rsidRDefault="00621752" w:rsidP="006F1B4D">
      <w:pPr>
        <w:spacing w:before="0"/>
        <w:rPr>
          <w:rFonts w:cs="Arial"/>
          <w:lang w:val="sr-Cyrl-RS"/>
        </w:rPr>
      </w:pPr>
      <w:r w:rsidRPr="002005B7">
        <w:rPr>
          <w:rFonts w:cs="Arial"/>
        </w:rPr>
        <w:t>У с</w:t>
      </w:r>
      <w:r w:rsidR="006F1A96">
        <w:rPr>
          <w:rFonts w:cs="Arial"/>
        </w:rPr>
        <w:t>лучају истог понуђеног</w:t>
      </w:r>
      <w:r w:rsidRPr="002005B7">
        <w:rPr>
          <w:rFonts w:cs="Arial"/>
        </w:rPr>
        <w:t xml:space="preserve"> рока</w:t>
      </w:r>
      <w:r w:rsidR="006F1A96">
        <w:rPr>
          <w:rFonts w:cs="Arial"/>
          <w:lang w:val="sr-Cyrl-RS"/>
        </w:rPr>
        <w:t xml:space="preserve"> испоруке</w:t>
      </w:r>
      <w:r w:rsidRPr="002005B7">
        <w:rPr>
          <w:rFonts w:cs="Arial"/>
        </w:rPr>
        <w:t xml:space="preserve">, као најповољнија биће изабрана понуда оног понуђача који је понудио </w:t>
      </w:r>
      <w:r w:rsidR="00493632">
        <w:rPr>
          <w:rFonts w:cs="Arial"/>
          <w:lang w:val="sr-Cyrl-RS"/>
        </w:rPr>
        <w:t>дужи гарантни рок.</w:t>
      </w:r>
    </w:p>
    <w:p w:rsidR="001945FA" w:rsidRDefault="001945FA" w:rsidP="001945FA">
      <w:pPr>
        <w:spacing w:before="0"/>
        <w:rPr>
          <w:rFonts w:cs="Arial"/>
        </w:rPr>
      </w:pPr>
      <w:r w:rsidRPr="002005B7">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3E3AE2" w:rsidRPr="002005B7" w:rsidRDefault="003E3AE2" w:rsidP="001945FA">
      <w:pPr>
        <w:spacing w:before="0"/>
        <w:rPr>
          <w:rFonts w:cs="Arial"/>
        </w:rPr>
      </w:pPr>
    </w:p>
    <w:p w:rsidR="00DA7CB5" w:rsidRPr="0048496D" w:rsidRDefault="001945FA" w:rsidP="00DA7CB5">
      <w:pPr>
        <w:spacing w:before="0"/>
        <w:rPr>
          <w:rFonts w:eastAsia="TimesNewRomanPSMT" w:cs="Arial"/>
          <w:bCs/>
          <w:lang w:val="sr-Cyrl-RS"/>
        </w:rPr>
      </w:pPr>
      <w:r w:rsidRPr="002005B7">
        <w:rPr>
          <w:rFonts w:cs="Arial"/>
        </w:rPr>
        <w:t xml:space="preserve">Извлачење путем жреба </w:t>
      </w:r>
      <w:r w:rsidR="009B3371" w:rsidRPr="002005B7">
        <w:rPr>
          <w:rFonts w:cs="Arial"/>
          <w:lang w:val="sr-Cyrl-RS"/>
        </w:rPr>
        <w:t>Н</w:t>
      </w:r>
      <w:r w:rsidRPr="002005B7">
        <w:rPr>
          <w:rFonts w:cs="Arial"/>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624AEE" w:rsidRPr="002005B7">
        <w:rPr>
          <w:rFonts w:cs="Arial"/>
          <w:lang w:val="sr-Cyrl-RS"/>
        </w:rPr>
        <w:t>н</w:t>
      </w:r>
      <w:r w:rsidRPr="002005B7">
        <w:rPr>
          <w:rFonts w:cs="Arial"/>
        </w:rPr>
        <w:t xml:space="preserve">аручилац ће исписати називе </w:t>
      </w:r>
      <w:r w:rsidR="009B3371" w:rsidRPr="002005B7">
        <w:rPr>
          <w:rFonts w:cs="Arial"/>
          <w:lang w:val="sr-Cyrl-RS"/>
        </w:rPr>
        <w:t>П</w:t>
      </w:r>
      <w:r w:rsidRPr="002005B7">
        <w:rPr>
          <w:rFonts w:cs="Arial"/>
        </w:rPr>
        <w:t xml:space="preserve">онуђача, те папире ставити у кутију, одакле ће </w:t>
      </w:r>
      <w:r w:rsidR="00624AEE" w:rsidRPr="002005B7">
        <w:rPr>
          <w:rFonts w:cs="Arial"/>
          <w:lang w:val="sr-Cyrl-RS"/>
        </w:rPr>
        <w:t>један члан</w:t>
      </w:r>
      <w:r w:rsidRPr="002005B7">
        <w:rPr>
          <w:rFonts w:cs="Arial"/>
        </w:rPr>
        <w:t xml:space="preserve"> Комисије извући само један папир. </w:t>
      </w:r>
      <w:r w:rsidR="00624AEE" w:rsidRPr="002005B7">
        <w:rPr>
          <w:rFonts w:cs="Arial"/>
          <w:lang w:val="sr-Cyrl-RS"/>
        </w:rPr>
        <w:t>П</w:t>
      </w:r>
      <w:r w:rsidRPr="002005B7">
        <w:rPr>
          <w:rFonts w:cs="Arial"/>
        </w:rPr>
        <w:t xml:space="preserve">онуђачу чији назив буде на извученом папиру биће додељен </w:t>
      </w:r>
      <w:r w:rsidR="00624AEE" w:rsidRPr="002005B7">
        <w:rPr>
          <w:rFonts w:cs="Arial"/>
          <w:lang w:val="sr-Cyrl-RS"/>
        </w:rPr>
        <w:t>уговор</w:t>
      </w:r>
      <w:r w:rsidRPr="002005B7">
        <w:rPr>
          <w:rFonts w:cs="Arial"/>
        </w:rPr>
        <w:t xml:space="preserve"> о јавној набавци</w:t>
      </w:r>
      <w:r w:rsidRPr="002005B7">
        <w:rPr>
          <w:rFonts w:eastAsia="TimesNewRomanPSMT" w:cs="Arial"/>
          <w:bCs/>
          <w:lang w:val="sr-Cyrl-RS"/>
        </w:rPr>
        <w:t>.</w:t>
      </w:r>
      <w:bookmarkStart w:id="191" w:name="_Toc430335194"/>
      <w:bookmarkStart w:id="192" w:name="_Toc430335287"/>
      <w:bookmarkStart w:id="193" w:name="_Toc430335706"/>
      <w:bookmarkStart w:id="194" w:name="_Toc430335196"/>
      <w:bookmarkStart w:id="195" w:name="_Toc430335289"/>
      <w:bookmarkStart w:id="196" w:name="_Toc430335708"/>
      <w:bookmarkStart w:id="197" w:name="_Toc442559887"/>
      <w:bookmarkEnd w:id="183"/>
      <w:bookmarkEnd w:id="184"/>
      <w:bookmarkEnd w:id="185"/>
      <w:bookmarkEnd w:id="186"/>
      <w:bookmarkEnd w:id="187"/>
      <w:bookmarkEnd w:id="191"/>
      <w:bookmarkEnd w:id="192"/>
      <w:bookmarkEnd w:id="193"/>
      <w:bookmarkEnd w:id="194"/>
      <w:bookmarkEnd w:id="195"/>
      <w:bookmarkEnd w:id="196"/>
      <w:r w:rsidR="00DA7CB5" w:rsidRPr="00DA7CB5">
        <w:t xml:space="preserve"> </w:t>
      </w:r>
      <w:r w:rsidR="00DA7CB5" w:rsidRPr="0048496D">
        <w:rPr>
          <w:rFonts w:eastAsia="TimesNewRomanPSMT" w:cs="Arial"/>
          <w:bCs/>
          <w:lang w:val="sr-Cyrl-RS"/>
        </w:rPr>
        <w:t>Наручилац ће сачинити и доставити записник о спроведеном извлачењу путем жреба.</w:t>
      </w:r>
    </w:p>
    <w:p w:rsidR="00DA7CB5" w:rsidRPr="0048496D" w:rsidRDefault="00DA7CB5" w:rsidP="00DA7CB5">
      <w:pPr>
        <w:spacing w:before="0"/>
        <w:rPr>
          <w:rFonts w:eastAsia="TimesNewRomanPSMT" w:cs="Arial"/>
          <w:bCs/>
          <w:lang w:val="sr-Cyrl-RS"/>
        </w:rPr>
      </w:pPr>
      <w:r w:rsidRPr="0048496D">
        <w:rPr>
          <w:rFonts w:eastAsia="TimesNewRomanPSMT" w:cs="Arial"/>
          <w:bCs/>
          <w:lang w:val="sr-Cyrl-RS"/>
        </w:rPr>
        <w:t>Записник о  извлачењу путем жреба потписују чланови комисије и присутни овлашћени представници понуђача, који преузимају примерак записника.</w:t>
      </w:r>
    </w:p>
    <w:p w:rsidR="00BC2104" w:rsidRPr="0048496D" w:rsidRDefault="00DA7CB5" w:rsidP="00DA7CB5">
      <w:pPr>
        <w:spacing w:before="0"/>
        <w:rPr>
          <w:rFonts w:eastAsia="TimesNewRomanPSMT" w:cs="Arial"/>
          <w:bCs/>
          <w:lang w:val="sr-Cyrl-RS"/>
        </w:rPr>
      </w:pPr>
      <w:r w:rsidRPr="0048496D">
        <w:rPr>
          <w:rFonts w:eastAsia="TimesNewRomanPSMT" w:cs="Arial"/>
          <w:bCs/>
          <w:lang w:val="sr-Cyrl-RS"/>
        </w:rPr>
        <w:t xml:space="preserve"> Наручилац ће поштом или електронским путем доставити Записник о  извлачењу путем жреба понуђачима који нису присутни на извлачењу.</w:t>
      </w:r>
    </w:p>
    <w:p w:rsidR="00F60748" w:rsidRPr="00AE4E77" w:rsidRDefault="00F60748" w:rsidP="00884ADE">
      <w:pPr>
        <w:spacing w:before="0"/>
        <w:rPr>
          <w:rFonts w:eastAsia="TimesNewRomanPSMT" w:cs="Arial"/>
          <w:bCs/>
          <w:lang w:val="sr-Latn-RS"/>
        </w:rPr>
      </w:pPr>
    </w:p>
    <w:p w:rsidR="00645F72" w:rsidRDefault="00564704" w:rsidP="00D40277">
      <w:pPr>
        <w:pStyle w:val="KDPodnaslov1"/>
        <w:spacing w:before="0"/>
        <w:jc w:val="center"/>
        <w:rPr>
          <w:rFonts w:cs="Arial"/>
        </w:rPr>
      </w:pPr>
      <w:r>
        <w:rPr>
          <w:rFonts w:cs="Arial"/>
        </w:rPr>
        <w:t>6.</w:t>
      </w:r>
      <w:r w:rsidR="00755C57">
        <w:rPr>
          <w:rFonts w:cs="Arial"/>
        </w:rPr>
        <w:t xml:space="preserve"> </w:t>
      </w:r>
      <w:r w:rsidR="008D2B23" w:rsidRPr="002005B7">
        <w:rPr>
          <w:rFonts w:cs="Arial"/>
        </w:rPr>
        <w:t>УПУТСТВО ПОНУЂАЧИМА КАКО ДА САЧИНЕ ПОНУДУ</w:t>
      </w:r>
      <w:bookmarkEnd w:id="197"/>
    </w:p>
    <w:p w:rsidR="004B75BF" w:rsidRPr="002005B7" w:rsidRDefault="004B75BF" w:rsidP="004B75BF">
      <w:pPr>
        <w:pStyle w:val="KDPodnaslov1"/>
        <w:spacing w:before="0"/>
        <w:ind w:left="360"/>
        <w:rPr>
          <w:rFonts w:cs="Arial"/>
          <w:lang w:val="sr-Cyrl-RS"/>
        </w:rPr>
      </w:pPr>
    </w:p>
    <w:p w:rsidR="00C62C28" w:rsidRPr="002005B7" w:rsidRDefault="008D2B23" w:rsidP="008D2B23">
      <w:pPr>
        <w:pStyle w:val="KDParagraf"/>
        <w:spacing w:before="0"/>
        <w:rPr>
          <w:rFonts w:cs="Arial"/>
          <w:lang w:val="ru-RU"/>
        </w:rPr>
      </w:pPr>
      <w:r w:rsidRPr="002005B7">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2005B7" w:rsidRDefault="008D2B23" w:rsidP="008D2B23">
      <w:pPr>
        <w:pStyle w:val="KDParagraf"/>
        <w:spacing w:before="0"/>
        <w:rPr>
          <w:rFonts w:cs="Arial"/>
          <w:lang w:val="sr-Cyrl-RS"/>
        </w:rPr>
      </w:pPr>
      <w:r w:rsidRPr="002005B7">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61C25" w:rsidRPr="002005B7" w:rsidRDefault="00C61C25" w:rsidP="008D2B23">
      <w:pPr>
        <w:pStyle w:val="KDParagraf"/>
        <w:spacing w:before="0"/>
        <w:rPr>
          <w:rFonts w:cs="Arial"/>
          <w:lang w:val="sr-Cyrl-RS"/>
        </w:rPr>
      </w:pPr>
    </w:p>
    <w:p w:rsidR="00C62C28" w:rsidRPr="002005B7" w:rsidRDefault="008D2B23" w:rsidP="00460DFC">
      <w:pPr>
        <w:pStyle w:val="KDPodnaslov2"/>
        <w:numPr>
          <w:ilvl w:val="1"/>
          <w:numId w:val="17"/>
        </w:numPr>
        <w:spacing w:before="0"/>
        <w:ind w:hanging="810"/>
        <w:jc w:val="both"/>
        <w:rPr>
          <w:rFonts w:cs="Arial"/>
        </w:rPr>
      </w:pPr>
      <w:bookmarkStart w:id="198" w:name="_Toc441651577"/>
      <w:bookmarkStart w:id="199" w:name="_Toc442559888"/>
      <w:r w:rsidRPr="002005B7">
        <w:rPr>
          <w:rFonts w:cs="Arial"/>
        </w:rPr>
        <w:lastRenderedPageBreak/>
        <w:t>Језик на којем понуда мора бити састављена</w:t>
      </w:r>
      <w:bookmarkStart w:id="200" w:name="_Toc441651578"/>
      <w:bookmarkStart w:id="201" w:name="_Toc442559889"/>
      <w:bookmarkEnd w:id="198"/>
      <w:bookmarkEnd w:id="199"/>
    </w:p>
    <w:p w:rsidR="00C62C28" w:rsidRPr="002005B7" w:rsidRDefault="00D40277" w:rsidP="007378CF">
      <w:pPr>
        <w:pStyle w:val="KDParagraf"/>
        <w:spacing w:before="0"/>
        <w:rPr>
          <w:rFonts w:cs="Arial"/>
          <w:lang w:val="sr-Cyrl-RS"/>
        </w:rPr>
      </w:pPr>
      <w:r>
        <w:rPr>
          <w:rFonts w:cs="Arial"/>
        </w:rPr>
        <w:br/>
      </w:r>
      <w:r w:rsidR="00085F22" w:rsidRPr="002005B7">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C62C28" w:rsidRPr="002005B7" w:rsidRDefault="00085F22" w:rsidP="007378CF">
      <w:pPr>
        <w:pStyle w:val="KDKomentar"/>
        <w:spacing w:before="0"/>
        <w:rPr>
          <w:rStyle w:val="StyleArial"/>
          <w:rFonts w:cs="Arial"/>
          <w:i w:val="0"/>
          <w:color w:val="auto"/>
          <w:sz w:val="22"/>
          <w:szCs w:val="22"/>
          <w:lang w:val="sr-Cyrl-RS"/>
        </w:rPr>
      </w:pPr>
      <w:r w:rsidRPr="002005B7">
        <w:rPr>
          <w:rFonts w:cs="Arial"/>
          <w:i w:val="0"/>
          <w:color w:val="auto"/>
          <w:sz w:val="22"/>
          <w:szCs w:val="22"/>
        </w:rPr>
        <w:t>Понуда са свим прилозима мора бити сачињена на српском језику.</w:t>
      </w:r>
    </w:p>
    <w:p w:rsidR="00085F22" w:rsidRPr="002005B7" w:rsidRDefault="00085F22" w:rsidP="00085F22">
      <w:pPr>
        <w:spacing w:before="0"/>
        <w:rPr>
          <w:rStyle w:val="StyleArial"/>
          <w:rFonts w:cs="Arial"/>
          <w:sz w:val="22"/>
          <w:szCs w:val="22"/>
        </w:rPr>
      </w:pPr>
      <w:r w:rsidRPr="002005B7">
        <w:rPr>
          <w:rStyle w:val="StyleArial"/>
          <w:rFonts w:cs="Arial"/>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w:t>
      </w:r>
      <w:r w:rsidRPr="002005B7">
        <w:rPr>
          <w:rStyle w:val="StyleArial"/>
          <w:rFonts w:cs="Arial"/>
          <w:sz w:val="22"/>
          <w:szCs w:val="22"/>
          <w:lang w:val="sr-Cyrl-RS"/>
        </w:rPr>
        <w:t xml:space="preserve"> или немачком</w:t>
      </w:r>
      <w:r w:rsidRPr="002005B7">
        <w:rPr>
          <w:rStyle w:val="StyleArial"/>
          <w:rFonts w:cs="Arial"/>
          <w:sz w:val="22"/>
          <w:szCs w:val="22"/>
        </w:rPr>
        <w:t xml:space="preserve"> језику. Уколико се приликом стручне оцене понуда утврди да је документ на енглеском</w:t>
      </w:r>
      <w:r w:rsidR="00CB3A86" w:rsidRPr="002005B7">
        <w:rPr>
          <w:rStyle w:val="StyleArial"/>
          <w:rFonts w:cs="Arial"/>
          <w:sz w:val="22"/>
          <w:szCs w:val="22"/>
          <w:lang w:val="sr-Cyrl-RS"/>
        </w:rPr>
        <w:t xml:space="preserve"> </w:t>
      </w:r>
      <w:r w:rsidRPr="002005B7">
        <w:rPr>
          <w:rStyle w:val="StyleArial"/>
          <w:rFonts w:cs="Arial"/>
          <w:sz w:val="22"/>
          <w:szCs w:val="22"/>
          <w:lang w:val="sr-Cyrl-RS"/>
        </w:rPr>
        <w:t>или немачком језику</w:t>
      </w:r>
      <w:r w:rsidRPr="002005B7">
        <w:rPr>
          <w:rStyle w:val="StyleArial"/>
          <w:rFonts w:cs="Arial"/>
          <w:sz w:val="22"/>
          <w:szCs w:val="22"/>
        </w:rPr>
        <w:t xml:space="preserve"> пот</w:t>
      </w:r>
      <w:r w:rsidRPr="002005B7">
        <w:rPr>
          <w:rStyle w:val="StyleArial"/>
          <w:rFonts w:cs="Arial"/>
          <w:sz w:val="22"/>
          <w:szCs w:val="22"/>
          <w:lang w:val="sr-Cyrl-RS"/>
        </w:rPr>
        <w:t>р</w:t>
      </w:r>
      <w:r w:rsidRPr="002005B7">
        <w:rPr>
          <w:rStyle w:val="StyleArial"/>
          <w:rFonts w:cs="Arial"/>
          <w:sz w:val="22"/>
          <w:szCs w:val="22"/>
        </w:rPr>
        <w:t xml:space="preserve">ебно превести на српски језик, Наручилац ће позвати понуђача да у </w:t>
      </w:r>
      <w:r w:rsidRPr="002005B7">
        <w:rPr>
          <w:rStyle w:val="StyleArial"/>
          <w:rFonts w:cs="Arial"/>
          <w:sz w:val="22"/>
          <w:szCs w:val="22"/>
          <w:lang w:val="sr-Cyrl-RS"/>
        </w:rPr>
        <w:t>примереном</w:t>
      </w:r>
      <w:r w:rsidRPr="002005B7">
        <w:rPr>
          <w:rStyle w:val="StyleArial"/>
          <w:rFonts w:cs="Arial"/>
          <w:sz w:val="22"/>
          <w:szCs w:val="22"/>
        </w:rPr>
        <w:t xml:space="preserve"> року изврши превод тог дела понуде.</w:t>
      </w:r>
    </w:p>
    <w:p w:rsidR="007378CF" w:rsidRPr="002005B7" w:rsidRDefault="007378CF" w:rsidP="00085F22">
      <w:pPr>
        <w:spacing w:before="0"/>
        <w:rPr>
          <w:rStyle w:val="StyleArial"/>
          <w:rFonts w:cs="Arial"/>
          <w:sz w:val="22"/>
          <w:szCs w:val="22"/>
          <w:lang w:val="sr-Cyrl-RS"/>
        </w:rPr>
      </w:pPr>
    </w:p>
    <w:p w:rsidR="00CB3A86" w:rsidRPr="002005B7" w:rsidRDefault="00F25E04" w:rsidP="00460DFC">
      <w:pPr>
        <w:pStyle w:val="KDPodnaslov2"/>
        <w:numPr>
          <w:ilvl w:val="1"/>
          <w:numId w:val="17"/>
        </w:numPr>
        <w:spacing w:before="0"/>
        <w:ind w:hanging="810"/>
        <w:jc w:val="both"/>
        <w:rPr>
          <w:rFonts w:cs="Arial"/>
        </w:rPr>
      </w:pPr>
      <w:r w:rsidRPr="002005B7">
        <w:rPr>
          <w:rFonts w:cs="Arial"/>
          <w:lang w:val="sr-Cyrl-RS"/>
        </w:rPr>
        <w:t xml:space="preserve"> </w:t>
      </w:r>
      <w:r w:rsidR="008D2B23" w:rsidRPr="002005B7">
        <w:rPr>
          <w:rFonts w:cs="Arial"/>
        </w:rPr>
        <w:t xml:space="preserve">Начин састављања </w:t>
      </w:r>
      <w:r w:rsidR="00FC355A" w:rsidRPr="002005B7">
        <w:rPr>
          <w:rFonts w:cs="Arial"/>
        </w:rPr>
        <w:t xml:space="preserve">и подношења </w:t>
      </w:r>
      <w:r w:rsidR="008D2B23" w:rsidRPr="002005B7">
        <w:rPr>
          <w:rFonts w:cs="Arial"/>
        </w:rPr>
        <w:t>понуде</w:t>
      </w:r>
      <w:bookmarkEnd w:id="200"/>
      <w:bookmarkEnd w:id="201"/>
    </w:p>
    <w:p w:rsidR="00CB3A86" w:rsidRPr="002005B7" w:rsidRDefault="00D40277" w:rsidP="008D2B23">
      <w:pPr>
        <w:pStyle w:val="KDParagraf"/>
        <w:spacing w:before="0"/>
        <w:rPr>
          <w:rFonts w:cs="Arial"/>
          <w:lang w:val="ru-RU"/>
        </w:rPr>
      </w:pPr>
      <w:r>
        <w:rPr>
          <w:rFonts w:cs="Arial"/>
          <w:lang w:val="ru-RU"/>
        </w:rPr>
        <w:br/>
      </w:r>
      <w:r w:rsidR="008D2B23" w:rsidRPr="002005B7">
        <w:rPr>
          <w:rFonts w:cs="Arial"/>
          <w:lang w:val="ru-RU"/>
        </w:rPr>
        <w:t>Понуђач је обавезан да сачини понуду тако што</w:t>
      </w:r>
      <w:r w:rsidR="00613B13" w:rsidRPr="002005B7">
        <w:rPr>
          <w:rFonts w:cs="Arial"/>
          <w:lang w:val="ru-RU"/>
        </w:rPr>
        <w:t xml:space="preserve"> Понуђач </w:t>
      </w:r>
      <w:r w:rsidR="008D2B23" w:rsidRPr="002005B7">
        <w:rPr>
          <w:rFonts w:cs="Arial"/>
          <w:lang w:val="ru-RU"/>
        </w:rPr>
        <w:t>уписује тражене податке у обрасце који су саста</w:t>
      </w:r>
      <w:r w:rsidR="00613B13" w:rsidRPr="002005B7">
        <w:rPr>
          <w:rFonts w:cs="Arial"/>
          <w:lang w:val="ru-RU"/>
        </w:rPr>
        <w:t xml:space="preserve">вни део конкурсне документације </w:t>
      </w:r>
      <w:r w:rsidR="008D2B23" w:rsidRPr="002005B7">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2005B7">
        <w:rPr>
          <w:rFonts w:cs="Arial"/>
          <w:lang w:val="ru-RU"/>
        </w:rPr>
        <w:t xml:space="preserve"> Доставља их заједно са осталим документима који представљају обавезну садржину понуде.</w:t>
      </w:r>
    </w:p>
    <w:p w:rsidR="00CB3A86" w:rsidRPr="002005B7" w:rsidRDefault="008D2B23" w:rsidP="008D2B23">
      <w:pPr>
        <w:pStyle w:val="KDParagraf"/>
        <w:spacing w:before="0"/>
        <w:rPr>
          <w:rFonts w:cs="Arial"/>
          <w:lang w:val="sr-Cyrl-RS"/>
        </w:rPr>
      </w:pPr>
      <w:r w:rsidRPr="002005B7">
        <w:rPr>
          <w:rFonts w:cs="Arial"/>
        </w:rPr>
        <w:t>Препоручује се да сви документи поднети у понуди  буду нумерисани</w:t>
      </w:r>
      <w:r w:rsidRPr="002005B7">
        <w:rPr>
          <w:rFonts w:cs="Arial"/>
          <w:lang w:val="sr-Latn-CS"/>
        </w:rPr>
        <w:t xml:space="preserve"> и</w:t>
      </w:r>
      <w:r w:rsidRPr="002005B7">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B3A86" w:rsidRPr="002005B7" w:rsidRDefault="008D2B23" w:rsidP="007378CF">
      <w:pPr>
        <w:pStyle w:val="KDParagraf"/>
        <w:spacing w:before="0"/>
        <w:rPr>
          <w:rFonts w:cs="Arial"/>
          <w:lang w:val="ru-RU"/>
        </w:rPr>
      </w:pPr>
      <w:r w:rsidRPr="002005B7">
        <w:rPr>
          <w:rFonts w:cs="Arial"/>
          <w:lang w:val="ru-RU"/>
        </w:rPr>
        <w:t xml:space="preserve">Препоручује се да се нумерација поднете документације </w:t>
      </w:r>
      <w:r w:rsidR="00FC355A" w:rsidRPr="002005B7">
        <w:rPr>
          <w:rFonts w:cs="Arial"/>
          <w:lang w:val="ru-RU"/>
        </w:rPr>
        <w:t>и образац</w:t>
      </w:r>
      <w:r w:rsidR="00962DFB" w:rsidRPr="002005B7">
        <w:rPr>
          <w:rFonts w:cs="Arial"/>
          <w:lang w:val="ru-RU"/>
        </w:rPr>
        <w:t>а</w:t>
      </w:r>
      <w:r w:rsidR="00FC355A" w:rsidRPr="002005B7">
        <w:rPr>
          <w:rFonts w:cs="Arial"/>
          <w:lang w:val="ru-RU"/>
        </w:rPr>
        <w:t xml:space="preserve"> у понуди </w:t>
      </w:r>
      <w:r w:rsidRPr="002005B7">
        <w:rPr>
          <w:rFonts w:cs="Arial"/>
          <w:lang w:val="ru-RU"/>
        </w:rPr>
        <w:t>изврши на свако</w:t>
      </w:r>
      <w:r w:rsidRPr="002005B7">
        <w:rPr>
          <w:rFonts w:cs="Arial"/>
        </w:rPr>
        <w:t>j</w:t>
      </w:r>
      <w:r w:rsidRPr="002005B7">
        <w:rPr>
          <w:rFonts w:cs="Arial"/>
          <w:lang w:val="ru-RU"/>
        </w:rPr>
        <w:t xml:space="preserve"> страни на којој има текста, исписивањем </w:t>
      </w:r>
      <w:r w:rsidRPr="002005B7">
        <w:rPr>
          <w:rFonts w:cs="Arial"/>
          <w:i/>
          <w:lang w:val="ru-RU"/>
        </w:rPr>
        <w:t xml:space="preserve">“1 од </w:t>
      </w:r>
      <w:r w:rsidRPr="002005B7">
        <w:rPr>
          <w:rFonts w:cs="Arial"/>
          <w:i/>
        </w:rPr>
        <w:t>н</w:t>
      </w:r>
      <w:r w:rsidRPr="002005B7">
        <w:rPr>
          <w:rFonts w:cs="Arial"/>
          <w:i/>
          <w:lang w:val="ru-RU"/>
        </w:rPr>
        <w:t>“, „2 од н“</w:t>
      </w:r>
      <w:r w:rsidRPr="002005B7">
        <w:rPr>
          <w:rFonts w:cs="Arial"/>
          <w:lang w:val="ru-RU"/>
        </w:rPr>
        <w:t xml:space="preserve"> и тако све до </w:t>
      </w:r>
      <w:r w:rsidRPr="002005B7">
        <w:rPr>
          <w:rFonts w:cs="Arial"/>
          <w:i/>
          <w:lang w:val="ru-RU"/>
        </w:rPr>
        <w:t>„н од н“</w:t>
      </w:r>
      <w:r w:rsidRPr="002005B7">
        <w:rPr>
          <w:rFonts w:cs="Arial"/>
          <w:lang w:val="ru-RU"/>
        </w:rPr>
        <w:t xml:space="preserve">, с тим да </w:t>
      </w:r>
      <w:r w:rsidRPr="002005B7">
        <w:rPr>
          <w:rFonts w:cs="Arial"/>
          <w:i/>
          <w:lang w:val="ru-RU"/>
        </w:rPr>
        <w:t>„н“</w:t>
      </w:r>
      <w:r w:rsidRPr="002005B7">
        <w:rPr>
          <w:rFonts w:cs="Arial"/>
          <w:lang w:val="ru-RU"/>
        </w:rPr>
        <w:t xml:space="preserve"> представља укупан број страна понуде.</w:t>
      </w:r>
    </w:p>
    <w:p w:rsidR="00CB3A86" w:rsidRPr="002005B7" w:rsidRDefault="008D2B23" w:rsidP="007378CF">
      <w:pPr>
        <w:pStyle w:val="KDKomentar"/>
        <w:spacing w:before="0"/>
        <w:rPr>
          <w:rFonts w:cs="Arial"/>
          <w:i w:val="0"/>
          <w:color w:val="auto"/>
          <w:sz w:val="22"/>
          <w:szCs w:val="22"/>
          <w:lang w:val="sr-Cyrl-RS"/>
        </w:rPr>
      </w:pPr>
      <w:r w:rsidRPr="002005B7">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E34F81" w:rsidRPr="002005B7">
        <w:rPr>
          <w:rFonts w:cs="Arial"/>
          <w:i w:val="0"/>
          <w:color w:val="auto"/>
          <w:sz w:val="22"/>
          <w:szCs w:val="22"/>
        </w:rPr>
        <w:t>ени бројем (</w:t>
      </w:r>
      <w:r w:rsidRPr="002005B7">
        <w:rPr>
          <w:rFonts w:cs="Arial"/>
          <w:i w:val="0"/>
          <w:color w:val="auto"/>
          <w:sz w:val="22"/>
          <w:szCs w:val="22"/>
        </w:rPr>
        <w:t>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60748" w:rsidRPr="009F7705" w:rsidRDefault="008D2B23" w:rsidP="00F60748">
      <w:pPr>
        <w:pStyle w:val="KDParagraf"/>
        <w:spacing w:before="0"/>
        <w:rPr>
          <w:rFonts w:cs="Arial"/>
          <w:b/>
          <w:lang w:val="ru-RU"/>
        </w:rPr>
      </w:pPr>
      <w:r w:rsidRPr="002005B7">
        <w:rPr>
          <w:rFonts w:cs="Arial"/>
          <w:lang w:val="ru-RU"/>
        </w:rPr>
        <w:t xml:space="preserve">Понуђач подноси понуду у затвореној коверти </w:t>
      </w:r>
      <w:r w:rsidRPr="002005B7">
        <w:rPr>
          <w:rFonts w:cs="Arial"/>
        </w:rPr>
        <w:t>или кутији</w:t>
      </w:r>
      <w:r w:rsidRPr="002005B7">
        <w:rPr>
          <w:rFonts w:cs="Arial"/>
          <w:lang w:val="ru-RU"/>
        </w:rPr>
        <w:t xml:space="preserve">, тако да се </w:t>
      </w:r>
      <w:r w:rsidR="00613B13" w:rsidRPr="002005B7">
        <w:rPr>
          <w:rFonts w:cs="Arial"/>
          <w:lang w:val="ru-RU"/>
        </w:rPr>
        <w:t>при отварању може проверити да ли је затворена</w:t>
      </w:r>
      <w:r w:rsidRPr="002005B7">
        <w:rPr>
          <w:rFonts w:cs="Arial"/>
          <w:lang w:val="ru-RU"/>
        </w:rPr>
        <w:t>, на адресу: Јавно пре</w:t>
      </w:r>
      <w:r w:rsidR="00CB3A86" w:rsidRPr="002005B7">
        <w:rPr>
          <w:rFonts w:cs="Arial"/>
          <w:lang w:val="ru-RU"/>
        </w:rPr>
        <w:t>дузеће „Електропривреда Србије“</w:t>
      </w:r>
      <w:r w:rsidR="00F60748">
        <w:rPr>
          <w:rFonts w:cs="Arial"/>
        </w:rPr>
        <w:t>,</w:t>
      </w:r>
      <w:r w:rsidR="00F60748">
        <w:rPr>
          <w:rFonts w:cs="Arial"/>
          <w:lang w:val="sr-Cyrl-RS"/>
        </w:rPr>
        <w:t xml:space="preserve"> </w:t>
      </w:r>
      <w:r w:rsidR="009F7705" w:rsidRPr="00FC6417">
        <w:rPr>
          <w:rFonts w:cs="Arial"/>
          <w:bCs/>
          <w:lang w:val="ru-RU" w:eastAsia="ar-SA"/>
        </w:rPr>
        <w:t xml:space="preserve">Огранак РБ Колубара, </w:t>
      </w:r>
      <w:r w:rsidR="009F7705" w:rsidRPr="00FC6417">
        <w:rPr>
          <w:rFonts w:cs="Arial"/>
          <w:bCs/>
          <w:lang w:val="sr-Cyrl-CS" w:eastAsia="ar-SA"/>
        </w:rPr>
        <w:t>Комерцијалн</w:t>
      </w:r>
      <w:r w:rsidR="009F7705" w:rsidRPr="00525131">
        <w:rPr>
          <w:rFonts w:cs="Arial"/>
          <w:bCs/>
          <w:lang w:val="ru-RU" w:eastAsia="ar-SA"/>
        </w:rPr>
        <w:t>и сектор</w:t>
      </w:r>
      <w:r w:rsidR="009F7705" w:rsidRPr="00FC6417">
        <w:rPr>
          <w:rFonts w:cs="Arial"/>
          <w:bCs/>
          <w:lang w:val="ru-RU" w:eastAsia="ar-SA"/>
        </w:rPr>
        <w:t xml:space="preserve">, ул. </w:t>
      </w:r>
      <w:r w:rsidR="009F7705" w:rsidRPr="00FC6417">
        <w:rPr>
          <w:rFonts w:cs="Arial"/>
          <w:bCs/>
          <w:lang w:val="sr-Cyrl-CS" w:eastAsia="ar-SA"/>
        </w:rPr>
        <w:t>Дише Ђурђевића б. б. 11560 Вреоци</w:t>
      </w:r>
      <w:r w:rsidR="009F7705" w:rsidRPr="002005B7">
        <w:rPr>
          <w:rFonts w:cs="Arial"/>
          <w:lang w:val="ru-RU"/>
        </w:rPr>
        <w:t xml:space="preserve"> </w:t>
      </w:r>
      <w:r w:rsidR="009F7705">
        <w:rPr>
          <w:rFonts w:cs="Arial"/>
          <w:lang w:val="ru-RU"/>
        </w:rPr>
        <w:t xml:space="preserve">, - </w:t>
      </w:r>
      <w:r w:rsidRPr="002005B7">
        <w:rPr>
          <w:rFonts w:cs="Arial"/>
          <w:lang w:val="ru-RU"/>
        </w:rPr>
        <w:t>са назнак</w:t>
      </w:r>
      <w:r w:rsidR="00CB3A86" w:rsidRPr="002005B7">
        <w:rPr>
          <w:rFonts w:cs="Arial"/>
          <w:lang w:val="ru-RU"/>
        </w:rPr>
        <w:t xml:space="preserve">ом: </w:t>
      </w:r>
      <w:r w:rsidR="00CB3A86" w:rsidRPr="009F7705">
        <w:rPr>
          <w:rFonts w:cs="Arial"/>
          <w:b/>
          <w:lang w:val="ru-RU"/>
        </w:rPr>
        <w:t xml:space="preserve">„Понуда за јавну набавку </w:t>
      </w:r>
      <w:r w:rsidR="00D17D12" w:rsidRPr="009F7705">
        <w:rPr>
          <w:rFonts w:cs="Arial"/>
          <w:b/>
          <w:lang w:val="ru-RU"/>
        </w:rPr>
        <w:t>„</w:t>
      </w:r>
      <w:r w:rsidR="008E00C8" w:rsidRPr="009F7705">
        <w:rPr>
          <w:rFonts w:eastAsia="Arial" w:cs="Arial"/>
          <w:b/>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D17D12" w:rsidRPr="009F7705">
        <w:rPr>
          <w:rFonts w:cs="Arial"/>
          <w:b/>
          <w:lang w:val="ru-RU"/>
        </w:rPr>
        <w:t>“</w:t>
      </w:r>
      <w:r w:rsidR="00D17D12" w:rsidRPr="009F7705">
        <w:rPr>
          <w:rFonts w:cs="Arial"/>
          <w:b/>
          <w:lang w:val="sr-Latn-RS" w:eastAsia="ar-SA"/>
        </w:rPr>
        <w:t xml:space="preserve">, </w:t>
      </w:r>
      <w:r w:rsidR="00D17D12" w:rsidRPr="009F7705">
        <w:rPr>
          <w:rFonts w:cs="Arial"/>
          <w:b/>
          <w:lang w:val="ru-RU"/>
        </w:rPr>
        <w:t xml:space="preserve">број </w:t>
      </w:r>
      <w:r w:rsidR="0080039D" w:rsidRPr="009F7705">
        <w:rPr>
          <w:rFonts w:cs="Arial"/>
          <w:b/>
        </w:rPr>
        <w:t>ЈН/4000/0824</w:t>
      </w:r>
      <w:r w:rsidR="009F7705" w:rsidRPr="009F7705">
        <w:rPr>
          <w:rFonts w:cs="Arial"/>
          <w:b/>
          <w:lang w:val="sr-Cyrl-RS"/>
        </w:rPr>
        <w:t>-1</w:t>
      </w:r>
      <w:r w:rsidR="0080039D" w:rsidRPr="009F7705">
        <w:rPr>
          <w:rFonts w:cs="Arial"/>
          <w:b/>
        </w:rPr>
        <w:t>/2020</w:t>
      </w:r>
      <w:r w:rsidR="0020386D" w:rsidRPr="009F7705">
        <w:rPr>
          <w:rFonts w:cs="Arial"/>
          <w:b/>
        </w:rPr>
        <w:t xml:space="preserve">/ </w:t>
      </w:r>
      <w:r w:rsidR="0020386D" w:rsidRPr="009F7705">
        <w:rPr>
          <w:rFonts w:cs="Arial"/>
          <w:b/>
          <w:lang w:val="sr-Cyrl-RS"/>
        </w:rPr>
        <w:t xml:space="preserve">Јана број </w:t>
      </w:r>
      <w:r w:rsidR="009F7705" w:rsidRPr="009F7705">
        <w:rPr>
          <w:rFonts w:cs="Arial"/>
          <w:b/>
          <w:lang w:val="sr-Cyrl-RS"/>
        </w:rPr>
        <w:t>1543</w:t>
      </w:r>
      <w:r w:rsidR="008E00C8" w:rsidRPr="009F7705">
        <w:rPr>
          <w:rFonts w:cs="Arial"/>
          <w:b/>
          <w:lang w:val="sr-Cyrl-RS"/>
        </w:rPr>
        <w:t>/2020</w:t>
      </w:r>
      <w:r w:rsidRPr="009F7705">
        <w:rPr>
          <w:rFonts w:cs="Arial"/>
          <w:b/>
          <w:lang w:val="ru-RU"/>
        </w:rPr>
        <w:t>- НЕ ОТВАРАТИ“.</w:t>
      </w:r>
    </w:p>
    <w:p w:rsidR="00CB3A86" w:rsidRPr="00EE50DF" w:rsidRDefault="008D2B23" w:rsidP="008D2B23">
      <w:pPr>
        <w:pStyle w:val="KDParagraf"/>
        <w:spacing w:before="0"/>
        <w:rPr>
          <w:rFonts w:cs="Arial"/>
          <w:lang w:val="sr-Latn-RS"/>
        </w:rPr>
      </w:pPr>
      <w:r w:rsidRPr="002005B7">
        <w:rPr>
          <w:rFonts w:cs="Arial"/>
          <w:lang w:val="ru-RU"/>
        </w:rPr>
        <w:t xml:space="preserve"> </w:t>
      </w:r>
      <w:r w:rsidRPr="002005B7">
        <w:rPr>
          <w:rFonts w:cs="Arial"/>
        </w:rPr>
        <w:t xml:space="preserve">На полеђини коверте обавезно се уписује тачан назив и адреса понуђача, телефон </w:t>
      </w:r>
      <w:r w:rsidR="009A638E" w:rsidRPr="002005B7">
        <w:rPr>
          <w:rFonts w:cs="Arial"/>
          <w:lang w:val="sr-Cyrl-RS"/>
        </w:rPr>
        <w:t>п</w:t>
      </w:r>
      <w:r w:rsidRPr="002005B7">
        <w:rPr>
          <w:rFonts w:cs="Arial"/>
        </w:rPr>
        <w:t>онуђача, као и име и презиме овлашћеног лица за контакт.</w:t>
      </w:r>
    </w:p>
    <w:p w:rsidR="00CB3A86" w:rsidRPr="002005B7" w:rsidRDefault="008D2B23" w:rsidP="00613B13">
      <w:pPr>
        <w:pStyle w:val="KDParagraf"/>
        <w:spacing w:before="0"/>
        <w:rPr>
          <w:rFonts w:cs="Arial"/>
          <w:lang w:val="sr-Cyrl-RS"/>
        </w:rPr>
      </w:pPr>
      <w:r w:rsidRPr="002005B7">
        <w:rPr>
          <w:rFonts w:eastAsia="TimesNewRomanPSMT" w:cs="Arial"/>
          <w:bCs/>
        </w:rPr>
        <w:t>У случају да понуду подноси група п</w:t>
      </w:r>
      <w:r w:rsidR="009B3371" w:rsidRPr="002005B7">
        <w:rPr>
          <w:rFonts w:eastAsia="TimesNewRomanPSMT" w:cs="Arial"/>
          <w:bCs/>
        </w:rPr>
        <w:t xml:space="preserve">онуђача, на полеђини коверте </w:t>
      </w:r>
      <w:r w:rsidRPr="002005B7">
        <w:rPr>
          <w:rFonts w:eastAsia="TimesNewRomanPSMT" w:cs="Arial"/>
          <w:bCs/>
        </w:rPr>
        <w:t xml:space="preserve"> назначити да се ради о групи понуђача и навести називе и адресу свих чланова групе понуђача</w:t>
      </w:r>
      <w:r w:rsidRPr="002005B7">
        <w:rPr>
          <w:rFonts w:cs="Arial"/>
        </w:rPr>
        <w:t>.</w:t>
      </w:r>
    </w:p>
    <w:p w:rsidR="00CB3A86" w:rsidRPr="002005B7" w:rsidRDefault="00613B13" w:rsidP="00613B13">
      <w:pPr>
        <w:pStyle w:val="KDParagraf"/>
        <w:spacing w:before="0"/>
        <w:rPr>
          <w:rFonts w:cs="Arial"/>
          <w:lang w:val="sr-Cyrl-RS"/>
        </w:rPr>
      </w:pPr>
      <w:r w:rsidRPr="002005B7">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B3A86" w:rsidRPr="002005B7" w:rsidRDefault="00613B13" w:rsidP="00D36FEC">
      <w:pPr>
        <w:pStyle w:val="KDParagraf"/>
        <w:spacing w:before="0"/>
        <w:rPr>
          <w:rFonts w:cs="Arial"/>
          <w:lang w:val="sr-Cyrl-RS"/>
        </w:rPr>
      </w:pPr>
      <w:r w:rsidRPr="002005B7">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2005B7">
        <w:rPr>
          <w:rFonts w:cs="Arial"/>
          <w:lang w:val="sr-Cyrl-RS"/>
        </w:rPr>
        <w:t>акона</w:t>
      </w:r>
      <w:r w:rsidRPr="002005B7">
        <w:rPr>
          <w:rFonts w:cs="Arial"/>
        </w:rPr>
        <w:t xml:space="preserve">. </w:t>
      </w:r>
    </w:p>
    <w:p w:rsidR="00613B13" w:rsidRPr="002005B7" w:rsidRDefault="00613B13" w:rsidP="00D36FEC">
      <w:pPr>
        <w:pStyle w:val="KDParagraf"/>
        <w:spacing w:before="0"/>
        <w:rPr>
          <w:rFonts w:cs="Arial"/>
        </w:rPr>
      </w:pPr>
      <w:r w:rsidRPr="002005B7">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D36FEC" w:rsidRPr="002005B7" w:rsidRDefault="00D36FEC" w:rsidP="00D36FEC">
      <w:pPr>
        <w:pStyle w:val="KDParagraf"/>
        <w:spacing w:before="0"/>
        <w:rPr>
          <w:rFonts w:cs="Arial"/>
        </w:rPr>
      </w:pPr>
    </w:p>
    <w:p w:rsidR="00CB3A86" w:rsidRPr="002005B7" w:rsidRDefault="0019408A" w:rsidP="00460DFC">
      <w:pPr>
        <w:pStyle w:val="KDPodnaslov2"/>
        <w:numPr>
          <w:ilvl w:val="1"/>
          <w:numId w:val="17"/>
        </w:numPr>
        <w:spacing w:before="0"/>
        <w:ind w:hanging="810"/>
        <w:jc w:val="both"/>
        <w:rPr>
          <w:rFonts w:cs="Arial"/>
        </w:rPr>
      </w:pPr>
      <w:bookmarkStart w:id="202" w:name="_Toc441651579"/>
      <w:bookmarkStart w:id="203" w:name="_Toc442559890"/>
      <w:r w:rsidRPr="002005B7">
        <w:rPr>
          <w:rFonts w:cs="Arial"/>
        </w:rPr>
        <w:t xml:space="preserve">  </w:t>
      </w:r>
      <w:r w:rsidR="008D2B23" w:rsidRPr="002005B7">
        <w:rPr>
          <w:rFonts w:cs="Arial"/>
        </w:rPr>
        <w:t>Обавезна садржина понуде</w:t>
      </w:r>
      <w:bookmarkEnd w:id="202"/>
      <w:bookmarkEnd w:id="203"/>
    </w:p>
    <w:p w:rsidR="00085F22" w:rsidRPr="002005B7" w:rsidRDefault="00D40277" w:rsidP="00085F22">
      <w:pPr>
        <w:pStyle w:val="KDParagraf"/>
        <w:spacing w:before="0"/>
        <w:rPr>
          <w:rFonts w:cs="Arial"/>
        </w:rPr>
      </w:pPr>
      <w:r>
        <w:rPr>
          <w:rFonts w:cs="Arial"/>
          <w:lang w:val="ru-RU" w:bidi="en-US"/>
        </w:rPr>
        <w:br/>
      </w:r>
      <w:r w:rsidR="00085F22" w:rsidRPr="002005B7">
        <w:rPr>
          <w:rFonts w:cs="Arial"/>
          <w:lang w:val="ru-RU" w:bidi="en-US"/>
        </w:rPr>
        <w:t>Садржину понуде, поред Обрасца понуде, чине и сви остали докази о испуњености услова из чл. 75. и 76.</w:t>
      </w:r>
      <w:r w:rsidR="00085F22" w:rsidRPr="002005B7">
        <w:rPr>
          <w:rFonts w:cs="Arial"/>
          <w:lang w:val="sr-Cyrl-RS"/>
        </w:rPr>
        <w:t xml:space="preserve"> </w:t>
      </w:r>
      <w:r w:rsidR="003C72A4" w:rsidRPr="002005B7">
        <w:rPr>
          <w:rFonts w:cs="Arial"/>
        </w:rPr>
        <w:t>Закона</w:t>
      </w:r>
      <w:r w:rsidR="00085F22" w:rsidRPr="002005B7">
        <w:rPr>
          <w:rFonts w:cs="Arial"/>
          <w:lang w:bidi="en-US"/>
        </w:rPr>
        <w:t xml:space="preserve">, предвиђени чл. 77. Закона, који су наведени у конкурсној документацији, као и сви </w:t>
      </w:r>
      <w:r w:rsidR="00085F22" w:rsidRPr="002005B7">
        <w:rPr>
          <w:rFonts w:cs="Arial"/>
          <w:lang w:bidi="en-US"/>
        </w:rPr>
        <w:lastRenderedPageBreak/>
        <w:t>тражени прилози и изјаве</w:t>
      </w:r>
      <w:r w:rsidR="00085F22" w:rsidRPr="002005B7">
        <w:rPr>
          <w:rFonts w:cs="Arial"/>
          <w:lang w:val="sr-Cyrl-RS" w:bidi="en-US"/>
        </w:rPr>
        <w:t xml:space="preserve"> (попуњени, потписани и печатом оверени)</w:t>
      </w:r>
      <w:r w:rsidR="00085F22" w:rsidRPr="002005B7">
        <w:rPr>
          <w:rFonts w:cs="Arial"/>
          <w:lang w:bidi="en-US"/>
        </w:rPr>
        <w:t xml:space="preserve"> на начин предвиђен следећим ставом ове тачке</w:t>
      </w:r>
      <w:r w:rsidR="00085F22" w:rsidRPr="002005B7">
        <w:rPr>
          <w:rFonts w:cs="Arial"/>
        </w:rPr>
        <w:t>:</w:t>
      </w:r>
    </w:p>
    <w:p w:rsidR="00085F22" w:rsidRPr="002005B7" w:rsidRDefault="00085F22" w:rsidP="00085F22">
      <w:pPr>
        <w:pStyle w:val="KDNabrajanje"/>
        <w:spacing w:before="0"/>
        <w:rPr>
          <w:rFonts w:cs="Arial"/>
        </w:rPr>
      </w:pPr>
      <w:r w:rsidRPr="002005B7">
        <w:rPr>
          <w:rFonts w:cs="Arial"/>
        </w:rPr>
        <w:t xml:space="preserve">Образац понуде </w:t>
      </w:r>
    </w:p>
    <w:p w:rsidR="00085F22" w:rsidRPr="002005B7" w:rsidRDefault="00877D1A" w:rsidP="00085F22">
      <w:pPr>
        <w:pStyle w:val="KDNabrajanje"/>
        <w:spacing w:before="0"/>
        <w:rPr>
          <w:rFonts w:cs="Arial"/>
        </w:rPr>
      </w:pPr>
      <w:r w:rsidRPr="002005B7">
        <w:rPr>
          <w:rFonts w:cs="Arial"/>
          <w:lang w:val="sr-Cyrl-RS"/>
        </w:rPr>
        <w:t>Образац с</w:t>
      </w:r>
      <w:r w:rsidRPr="002005B7">
        <w:rPr>
          <w:rFonts w:cs="Arial"/>
        </w:rPr>
        <w:t>труктур</w:t>
      </w:r>
      <w:r w:rsidRPr="002005B7">
        <w:rPr>
          <w:rFonts w:cs="Arial"/>
          <w:lang w:val="sr-Cyrl-RS"/>
        </w:rPr>
        <w:t>е понуђене</w:t>
      </w:r>
      <w:r w:rsidR="00085F22" w:rsidRPr="002005B7">
        <w:rPr>
          <w:rFonts w:cs="Arial"/>
        </w:rPr>
        <w:t xml:space="preserve"> цене </w:t>
      </w:r>
      <w:r w:rsidRPr="002005B7">
        <w:rPr>
          <w:rFonts w:cs="Arial"/>
          <w:lang w:val="sr-Cyrl-RS"/>
        </w:rPr>
        <w:t>са упутством како да се попуни</w:t>
      </w:r>
    </w:p>
    <w:p w:rsidR="00085F22" w:rsidRPr="002005B7" w:rsidRDefault="00085F22" w:rsidP="00085F22">
      <w:pPr>
        <w:pStyle w:val="KDNabrajanje"/>
        <w:spacing w:before="0"/>
        <w:rPr>
          <w:rFonts w:cs="Arial"/>
        </w:rPr>
      </w:pPr>
      <w:r w:rsidRPr="002005B7">
        <w:rPr>
          <w:rFonts w:cs="Arial"/>
        </w:rPr>
        <w:t>Образац трошкова припреме понуде, ако понуђач захтева надокнаду трошкова у складу са чл.</w:t>
      </w:r>
      <w:r w:rsidR="00D36FEC" w:rsidRPr="002005B7">
        <w:rPr>
          <w:rFonts w:cs="Arial"/>
          <w:lang w:val="sr-Cyrl-RS"/>
        </w:rPr>
        <w:t xml:space="preserve"> </w:t>
      </w:r>
      <w:r w:rsidRPr="002005B7">
        <w:rPr>
          <w:rFonts w:cs="Arial"/>
        </w:rPr>
        <w:t>88</w:t>
      </w:r>
      <w:r w:rsidR="003C72A4" w:rsidRPr="002005B7">
        <w:rPr>
          <w:rFonts w:cs="Arial"/>
          <w:lang w:val="sr-Cyrl-RS"/>
        </w:rPr>
        <w:t>.</w:t>
      </w:r>
      <w:r w:rsidRPr="002005B7">
        <w:rPr>
          <w:rFonts w:cs="Arial"/>
        </w:rPr>
        <w:t xml:space="preserve"> Закона</w:t>
      </w:r>
    </w:p>
    <w:p w:rsidR="00085F22" w:rsidRPr="002005B7" w:rsidRDefault="00085F22" w:rsidP="00085F22">
      <w:pPr>
        <w:pStyle w:val="KDNabrajanje"/>
        <w:spacing w:before="0"/>
        <w:rPr>
          <w:rFonts w:cs="Arial"/>
        </w:rPr>
      </w:pPr>
      <w:r w:rsidRPr="002005B7">
        <w:rPr>
          <w:rFonts w:cs="Arial"/>
        </w:rPr>
        <w:t xml:space="preserve">Изјава о независној понуди </w:t>
      </w:r>
    </w:p>
    <w:p w:rsidR="00B0042C" w:rsidRDefault="00085F22" w:rsidP="00085F22">
      <w:pPr>
        <w:pStyle w:val="KDNabrajanje"/>
        <w:spacing w:before="0"/>
        <w:rPr>
          <w:rFonts w:cs="Arial"/>
        </w:rPr>
      </w:pPr>
      <w:r w:rsidRPr="002005B7">
        <w:rPr>
          <w:rFonts w:cs="Arial"/>
        </w:rPr>
        <w:t>Изјав</w:t>
      </w:r>
      <w:r w:rsidRPr="002005B7">
        <w:rPr>
          <w:rFonts w:cs="Arial"/>
          <w:lang w:val="sr-Cyrl-RS"/>
        </w:rPr>
        <w:t>а</w:t>
      </w:r>
      <w:r w:rsidRPr="002005B7">
        <w:rPr>
          <w:rFonts w:cs="Arial"/>
        </w:rPr>
        <w:t xml:space="preserve"> у складу са чланом 75. став 2. Закона</w:t>
      </w:r>
    </w:p>
    <w:p w:rsidR="0020386D" w:rsidRPr="0020386D" w:rsidRDefault="0020386D" w:rsidP="00085F22">
      <w:pPr>
        <w:pStyle w:val="KDNabrajanje"/>
        <w:spacing w:before="0"/>
        <w:rPr>
          <w:rFonts w:cs="Arial"/>
        </w:rPr>
      </w:pPr>
      <w:r>
        <w:rPr>
          <w:rFonts w:cs="Arial"/>
          <w:lang w:val="sr-Cyrl-RS"/>
        </w:rPr>
        <w:t xml:space="preserve">Референтна листа </w:t>
      </w:r>
    </w:p>
    <w:p w:rsidR="0020386D" w:rsidRPr="002005B7" w:rsidRDefault="0020386D" w:rsidP="00085F22">
      <w:pPr>
        <w:pStyle w:val="KDNabrajanje"/>
        <w:spacing w:before="0"/>
        <w:rPr>
          <w:rFonts w:cs="Arial"/>
        </w:rPr>
      </w:pPr>
      <w:r>
        <w:rPr>
          <w:rFonts w:cs="Arial"/>
          <w:lang w:val="sr-Cyrl-RS"/>
        </w:rPr>
        <w:t>Потврда референце</w:t>
      </w:r>
    </w:p>
    <w:p w:rsidR="00085F22" w:rsidRPr="002005B7" w:rsidRDefault="00AB6F4F" w:rsidP="00085F22">
      <w:pPr>
        <w:pStyle w:val="KDNabrajanje"/>
        <w:spacing w:before="0"/>
        <w:rPr>
          <w:rFonts w:cs="Arial"/>
        </w:rPr>
      </w:pPr>
      <w:r w:rsidRPr="002005B7">
        <w:rPr>
          <w:rFonts w:cs="Arial"/>
        </w:rPr>
        <w:t>С</w:t>
      </w:r>
      <w:r w:rsidR="00670276">
        <w:rPr>
          <w:rFonts w:cs="Arial"/>
        </w:rPr>
        <w:t xml:space="preserve">редства финансијског обезбеђења за озбиљност понуде </w:t>
      </w:r>
    </w:p>
    <w:p w:rsidR="00085F22" w:rsidRPr="001376FB" w:rsidRDefault="00085F22" w:rsidP="00085F22">
      <w:pPr>
        <w:pStyle w:val="KDNabrajanje"/>
        <w:spacing w:before="0"/>
        <w:rPr>
          <w:rFonts w:cs="Arial"/>
        </w:rPr>
      </w:pPr>
      <w:r w:rsidRPr="001376FB">
        <w:rPr>
          <w:rFonts w:cs="Arial"/>
        </w:rPr>
        <w:t>обрасц</w:t>
      </w:r>
      <w:r w:rsidRPr="001376FB">
        <w:rPr>
          <w:rFonts w:cs="Arial"/>
          <w:lang w:val="sr-Cyrl-CS"/>
        </w:rPr>
        <w:t>и</w:t>
      </w:r>
      <w:r w:rsidRPr="001376FB">
        <w:rPr>
          <w:rFonts w:cs="Arial"/>
        </w:rPr>
        <w:t>, изјаве и доказ</w:t>
      </w:r>
      <w:r w:rsidRPr="001376FB">
        <w:rPr>
          <w:rFonts w:cs="Arial"/>
          <w:lang w:val="sr-Cyrl-CS"/>
        </w:rPr>
        <w:t>и</w:t>
      </w:r>
      <w:r w:rsidRPr="001376FB">
        <w:rPr>
          <w:rFonts w:cs="Arial"/>
        </w:rPr>
        <w:t xml:space="preserve"> одређене тачком </w:t>
      </w:r>
      <w:r w:rsidRPr="001376FB">
        <w:rPr>
          <w:rFonts w:cs="Arial"/>
          <w:lang w:val="sr-Cyrl-RS"/>
        </w:rPr>
        <w:t>6</w:t>
      </w:r>
      <w:r w:rsidRPr="001376FB">
        <w:rPr>
          <w:rFonts w:cs="Arial"/>
        </w:rPr>
        <w:t>.</w:t>
      </w:r>
      <w:r w:rsidRPr="001376FB">
        <w:rPr>
          <w:rFonts w:cs="Arial"/>
          <w:lang w:val="sr-Cyrl-CS"/>
        </w:rPr>
        <w:t>9</w:t>
      </w:r>
      <w:r w:rsidRPr="001376FB">
        <w:rPr>
          <w:rFonts w:cs="Arial"/>
        </w:rPr>
        <w:t xml:space="preserve"> или </w:t>
      </w:r>
      <w:r w:rsidRPr="001376FB">
        <w:rPr>
          <w:rFonts w:cs="Arial"/>
          <w:lang w:val="sr-Cyrl-RS"/>
        </w:rPr>
        <w:t>6</w:t>
      </w:r>
      <w:r w:rsidRPr="001376FB">
        <w:rPr>
          <w:rFonts w:cs="Arial"/>
        </w:rPr>
        <w:t>.1</w:t>
      </w:r>
      <w:r w:rsidRPr="001376FB">
        <w:rPr>
          <w:rFonts w:cs="Arial"/>
          <w:lang w:val="sr-Cyrl-CS"/>
        </w:rPr>
        <w:t>0</w:t>
      </w:r>
      <w:r w:rsidRPr="001376FB">
        <w:rPr>
          <w:rFonts w:cs="Arial"/>
        </w:rPr>
        <w:t xml:space="preserve"> овог упутства у случају да понуђач подноси понуду са подизвођачем или заједничку понуду подноси група понуђача</w:t>
      </w:r>
    </w:p>
    <w:p w:rsidR="00085F22" w:rsidRPr="002005B7" w:rsidRDefault="00085F22" w:rsidP="00085F22">
      <w:pPr>
        <w:pStyle w:val="KDNabrajanje"/>
        <w:spacing w:before="0"/>
        <w:rPr>
          <w:rFonts w:cs="Arial"/>
        </w:rPr>
      </w:pPr>
      <w:r w:rsidRPr="002005B7">
        <w:rPr>
          <w:rFonts w:cs="Arial"/>
        </w:rPr>
        <w:t xml:space="preserve">потписан и печатом оверен „Модел уговора“ </w:t>
      </w:r>
      <w:r w:rsidRPr="002005B7">
        <w:rPr>
          <w:rFonts w:cs="Arial"/>
          <w:lang w:val="sr-Cyrl-RS"/>
        </w:rPr>
        <w:t>(пожељно је да буде попуњен)</w:t>
      </w:r>
    </w:p>
    <w:p w:rsidR="00564704" w:rsidRDefault="00085F22" w:rsidP="0049386E">
      <w:pPr>
        <w:pStyle w:val="KDNabrajanje"/>
        <w:numPr>
          <w:ilvl w:val="0"/>
          <w:numId w:val="0"/>
        </w:numPr>
        <w:tabs>
          <w:tab w:val="num" w:pos="567"/>
        </w:tabs>
        <w:spacing w:before="0"/>
        <w:ind w:left="568" w:hanging="284"/>
        <w:rPr>
          <w:rFonts w:cs="Arial"/>
        </w:rPr>
      </w:pPr>
      <w:r w:rsidRPr="00564704">
        <w:rPr>
          <w:rFonts w:cs="Arial"/>
        </w:rPr>
        <w:t xml:space="preserve">докази о испуњености услова </w:t>
      </w:r>
      <w:r w:rsidRPr="00564704">
        <w:rPr>
          <w:rFonts w:cs="Arial"/>
          <w:lang w:bidi="en-US"/>
        </w:rPr>
        <w:t>из чл. 76.</w:t>
      </w:r>
      <w:r w:rsidRPr="00564704">
        <w:rPr>
          <w:rFonts w:cs="Arial"/>
        </w:rPr>
        <w:t xml:space="preserve"> Закона у складу са чланом 77. Закон</w:t>
      </w:r>
      <w:r w:rsidRPr="00564704">
        <w:rPr>
          <w:rFonts w:cs="Arial"/>
          <w:lang w:val="sr-Cyrl-RS"/>
        </w:rPr>
        <w:t>а</w:t>
      </w:r>
      <w:r w:rsidRPr="00564704">
        <w:rPr>
          <w:rFonts w:cs="Arial"/>
        </w:rPr>
        <w:t xml:space="preserve"> и Оде</w:t>
      </w:r>
      <w:r w:rsidR="00564704">
        <w:rPr>
          <w:rFonts w:cs="Arial"/>
        </w:rPr>
        <w:t>љком 4. конкурсне документације</w:t>
      </w:r>
    </w:p>
    <w:p w:rsidR="00564704" w:rsidRPr="00564704" w:rsidRDefault="00564704" w:rsidP="00564704">
      <w:pPr>
        <w:pStyle w:val="KDNabrajanje"/>
        <w:spacing w:before="0"/>
        <w:rPr>
          <w:rFonts w:cs="Arial"/>
        </w:rPr>
      </w:pPr>
      <w:r w:rsidRPr="00564704">
        <w:rPr>
          <w:rFonts w:cs="Arial"/>
          <w:lang w:val="sr-Cyrl-RS"/>
        </w:rPr>
        <w:t xml:space="preserve">Овлашћење </w:t>
      </w:r>
      <w:r w:rsidRPr="00564704">
        <w:rPr>
          <w:rFonts w:cs="Arial"/>
        </w:rPr>
        <w:t xml:space="preserve">из тачке 6.2 Конкурсне документације </w:t>
      </w:r>
      <w:r w:rsidRPr="00564704">
        <w:rPr>
          <w:rFonts w:cs="Arial"/>
          <w:lang w:val="sr-Cyrl-RS"/>
        </w:rPr>
        <w:t xml:space="preserve"> (ако не потписује заступник)</w:t>
      </w:r>
    </w:p>
    <w:p w:rsidR="00564704" w:rsidRPr="009F7705" w:rsidRDefault="00564704" w:rsidP="009F7705">
      <w:pPr>
        <w:pStyle w:val="KDNabrajanje"/>
        <w:rPr>
          <w:rFonts w:cs="Arial"/>
        </w:rPr>
      </w:pPr>
      <w:r w:rsidRPr="00564704">
        <w:rPr>
          <w:rFonts w:cs="Arial"/>
        </w:rPr>
        <w:t>Споразум учесника заједничке понуде</w:t>
      </w:r>
    </w:p>
    <w:p w:rsidR="00DD3FED" w:rsidRDefault="00085F22" w:rsidP="00460DFC">
      <w:pPr>
        <w:pStyle w:val="KDNabrajanje"/>
        <w:numPr>
          <w:ilvl w:val="0"/>
          <w:numId w:val="27"/>
        </w:numPr>
        <w:tabs>
          <w:tab w:val="num" w:pos="567"/>
        </w:tabs>
        <w:spacing w:before="0"/>
        <w:ind w:left="540" w:hanging="270"/>
        <w:rPr>
          <w:rFonts w:cs="Arial"/>
          <w:lang w:val="sr-Cyrl-RS"/>
        </w:rPr>
      </w:pPr>
      <w:r w:rsidRPr="00564704">
        <w:rPr>
          <w:rFonts w:cs="Arial"/>
          <w:lang w:val="sr-Cyrl-RS"/>
        </w:rPr>
        <w:t>Т</w:t>
      </w:r>
      <w:r w:rsidRPr="00564704">
        <w:rPr>
          <w:rFonts w:cs="Arial"/>
        </w:rPr>
        <w:t>ехничка документација кој</w:t>
      </w:r>
      <w:r w:rsidRPr="00564704">
        <w:rPr>
          <w:rFonts w:cs="Arial"/>
          <w:lang w:val="sr-Cyrl-RS"/>
        </w:rPr>
        <w:t>ом се доказује испуњеност</w:t>
      </w:r>
      <w:r w:rsidRPr="00564704">
        <w:rPr>
          <w:rFonts w:cs="Arial"/>
        </w:rPr>
        <w:t xml:space="preserve"> захтеваних техничких карактеристика</w:t>
      </w:r>
      <w:r w:rsidRPr="00564704">
        <w:rPr>
          <w:rFonts w:cs="Arial"/>
          <w:lang w:val="sr-Latn-RS"/>
        </w:rPr>
        <w:t>,</w:t>
      </w:r>
      <w:r w:rsidRPr="00564704">
        <w:rPr>
          <w:rFonts w:cs="Arial"/>
          <w:lang w:val="sr-Cyrl-RS"/>
        </w:rPr>
        <w:t xml:space="preserve"> </w:t>
      </w:r>
      <w:r w:rsidRPr="00564704">
        <w:rPr>
          <w:rFonts w:cs="Arial"/>
        </w:rPr>
        <w:t>наведена</w:t>
      </w:r>
      <w:r w:rsidRPr="00564704">
        <w:rPr>
          <w:rFonts w:cs="Arial"/>
          <w:lang w:val="sr-Cyrl-RS"/>
        </w:rPr>
        <w:t xml:space="preserve"> у поглављу 3. </w:t>
      </w:r>
      <w:r w:rsidRPr="00564704">
        <w:rPr>
          <w:rFonts w:cs="Arial"/>
        </w:rPr>
        <w:t>Техничк</w:t>
      </w:r>
      <w:r w:rsidRPr="00564704">
        <w:rPr>
          <w:rFonts w:cs="Arial"/>
          <w:lang w:val="sr-Cyrl-RS"/>
        </w:rPr>
        <w:t>а</w:t>
      </w:r>
      <w:r w:rsidRPr="00564704">
        <w:rPr>
          <w:rFonts w:cs="Arial"/>
        </w:rPr>
        <w:t xml:space="preserve"> спецификациј</w:t>
      </w:r>
      <w:r w:rsidRPr="00564704">
        <w:rPr>
          <w:rFonts w:cs="Arial"/>
          <w:lang w:val="sr-Cyrl-RS"/>
        </w:rPr>
        <w:t>а</w:t>
      </w:r>
      <w:r w:rsidRPr="00564704">
        <w:rPr>
          <w:rFonts w:cs="Arial"/>
        </w:rPr>
        <w:t xml:space="preserve">   конкурсне документације</w:t>
      </w:r>
      <w:r w:rsidR="008B3EFC">
        <w:rPr>
          <w:rFonts w:cs="Arial"/>
          <w:lang w:val="sr-Cyrl-RS"/>
        </w:rPr>
        <w:t>.</w:t>
      </w:r>
    </w:p>
    <w:p w:rsidR="00DD3FED" w:rsidRDefault="00DD3FED" w:rsidP="00DD3FED">
      <w:pPr>
        <w:pStyle w:val="KDNabrajanje"/>
        <w:numPr>
          <w:ilvl w:val="0"/>
          <w:numId w:val="0"/>
        </w:numPr>
        <w:spacing w:before="0"/>
        <w:ind w:left="540"/>
        <w:rPr>
          <w:rFonts w:cs="Arial"/>
          <w:lang w:val="sr-Cyrl-RS"/>
        </w:rPr>
      </w:pPr>
    </w:p>
    <w:p w:rsidR="00670276" w:rsidRPr="002005B7" w:rsidRDefault="00085F22" w:rsidP="00586ABF">
      <w:pPr>
        <w:pStyle w:val="KDParagraf"/>
        <w:spacing w:before="0"/>
        <w:rPr>
          <w:rFonts w:cs="Arial"/>
          <w:lang w:val="ru-RU"/>
        </w:rPr>
      </w:pPr>
      <w:r w:rsidRPr="002005B7">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005B7" w:rsidRDefault="008D2B23" w:rsidP="008D2B23">
      <w:pPr>
        <w:pStyle w:val="KDParagraf"/>
        <w:spacing w:before="0"/>
        <w:rPr>
          <w:rFonts w:cs="Arial"/>
          <w:lang w:val="ru-RU"/>
        </w:rPr>
      </w:pPr>
      <w:r w:rsidRPr="002005B7">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25E04" w:rsidRPr="002005B7" w:rsidRDefault="00F25E04" w:rsidP="008D2B23">
      <w:pPr>
        <w:pStyle w:val="KDParagraf"/>
        <w:spacing w:before="0"/>
        <w:rPr>
          <w:rFonts w:cs="Arial"/>
          <w:lang w:val="ru-RU"/>
        </w:rPr>
      </w:pPr>
    </w:p>
    <w:p w:rsidR="00CB3A86" w:rsidRPr="002005B7" w:rsidRDefault="00900BBA" w:rsidP="00460DFC">
      <w:pPr>
        <w:pStyle w:val="KDPodnaslov2"/>
        <w:numPr>
          <w:ilvl w:val="1"/>
          <w:numId w:val="17"/>
        </w:numPr>
        <w:spacing w:before="0"/>
        <w:ind w:hanging="810"/>
        <w:jc w:val="both"/>
        <w:rPr>
          <w:rFonts w:cs="Arial"/>
        </w:rPr>
      </w:pPr>
      <w:bookmarkStart w:id="204" w:name="_Toc441651580"/>
      <w:bookmarkStart w:id="205" w:name="_Toc442559891"/>
      <w:r w:rsidRPr="002005B7">
        <w:rPr>
          <w:rFonts w:cs="Arial"/>
          <w:lang w:val="sr-Cyrl-RS"/>
        </w:rPr>
        <w:t xml:space="preserve"> </w:t>
      </w:r>
      <w:r w:rsidR="003C4E60" w:rsidRPr="002005B7">
        <w:rPr>
          <w:rFonts w:cs="Arial"/>
          <w:lang w:val="sr-Cyrl-RS"/>
        </w:rPr>
        <w:t>П</w:t>
      </w:r>
      <w:r w:rsidR="003C4E60" w:rsidRPr="002005B7">
        <w:rPr>
          <w:rFonts w:cs="Arial"/>
        </w:rPr>
        <w:t>одношење и</w:t>
      </w:r>
      <w:r w:rsidR="008D2B23" w:rsidRPr="002005B7">
        <w:rPr>
          <w:rFonts w:cs="Arial"/>
        </w:rPr>
        <w:t xml:space="preserve"> отварање понуда</w:t>
      </w:r>
      <w:bookmarkEnd w:id="204"/>
      <w:bookmarkEnd w:id="205"/>
    </w:p>
    <w:p w:rsidR="00D40277" w:rsidRDefault="00D40277" w:rsidP="00FC355A">
      <w:pPr>
        <w:pStyle w:val="KDParagraf"/>
        <w:spacing w:before="0"/>
        <w:rPr>
          <w:rFonts w:cs="Arial"/>
        </w:rPr>
      </w:pPr>
    </w:p>
    <w:p w:rsidR="00CB3A86" w:rsidRPr="002005B7" w:rsidRDefault="00FC355A" w:rsidP="00FC355A">
      <w:pPr>
        <w:pStyle w:val="KDParagraf"/>
        <w:spacing w:before="0"/>
        <w:rPr>
          <w:rFonts w:cs="Arial"/>
          <w:lang w:val="sr-Cyrl-CS"/>
        </w:rPr>
      </w:pPr>
      <w:r w:rsidRPr="002005B7">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005B7">
        <w:rPr>
          <w:rFonts w:cs="Arial"/>
          <w:lang w:val="sr-Cyrl-RS"/>
        </w:rPr>
        <w:t>е</w:t>
      </w:r>
      <w:r w:rsidRPr="002005B7">
        <w:rPr>
          <w:rFonts w:cs="Arial"/>
          <w:lang w:val="sr-Cyrl-CS"/>
        </w:rPr>
        <w:t>.</w:t>
      </w:r>
    </w:p>
    <w:p w:rsidR="00CB3A86" w:rsidRPr="002005B7" w:rsidRDefault="008D2B23" w:rsidP="008D2B23">
      <w:pPr>
        <w:pStyle w:val="KDParagraf"/>
        <w:spacing w:before="0"/>
        <w:rPr>
          <w:rFonts w:cs="Arial"/>
          <w:lang w:val="sr-Cyrl-CS"/>
        </w:rPr>
      </w:pPr>
      <w:r w:rsidRPr="002005B7">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70276" w:rsidRPr="00886AD4" w:rsidRDefault="00670276" w:rsidP="00670276">
      <w:pPr>
        <w:pStyle w:val="KDParagraf"/>
        <w:spacing w:before="0"/>
        <w:rPr>
          <w:rFonts w:cs="Arial"/>
          <w:lang w:val="sr-Cyrl-RS"/>
        </w:rPr>
      </w:pPr>
      <w:r w:rsidRPr="00886AD4">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Pr="00886AD4">
        <w:rPr>
          <w:rFonts w:cs="Arial"/>
          <w:lang w:val="sr-Cyrl-RS"/>
        </w:rPr>
        <w:t xml:space="preserve"> </w:t>
      </w:r>
      <w:r w:rsidR="001A5433" w:rsidRPr="002005B7">
        <w:rPr>
          <w:rFonts w:cs="Arial"/>
          <w:lang w:val="sr-Cyrl-RS"/>
        </w:rPr>
        <w:t xml:space="preserve">Огранак РБ Колубара, </w:t>
      </w:r>
      <w:r w:rsidR="001A5433" w:rsidRPr="002005B7">
        <w:rPr>
          <w:rFonts w:cs="Arial"/>
          <w:lang w:val="ru-RU"/>
        </w:rPr>
        <w:t xml:space="preserve">ул. </w:t>
      </w:r>
      <w:r w:rsidR="001A5433" w:rsidRPr="002005B7">
        <w:rPr>
          <w:rFonts w:cs="Arial"/>
          <w:lang w:val="sr-Cyrl-RS"/>
        </w:rPr>
        <w:t xml:space="preserve">Дише Ђурђевић бб, спрат </w:t>
      </w:r>
      <w:r w:rsidR="001A5433" w:rsidRPr="002005B7">
        <w:rPr>
          <w:rFonts w:cs="Arial"/>
          <w:lang w:val="sr-Latn-RS"/>
        </w:rPr>
        <w:t>I</w:t>
      </w:r>
      <w:r w:rsidR="001A5433" w:rsidRPr="002005B7">
        <w:rPr>
          <w:rFonts w:cs="Arial"/>
          <w:lang w:val="sr-Cyrl-RS"/>
        </w:rPr>
        <w:t>.</w:t>
      </w:r>
    </w:p>
    <w:p w:rsidR="00D40277" w:rsidRDefault="00D40277" w:rsidP="008D2B23">
      <w:pPr>
        <w:pStyle w:val="KDParagraf"/>
        <w:spacing w:before="0"/>
        <w:rPr>
          <w:rFonts w:cs="Arial"/>
        </w:rPr>
      </w:pPr>
    </w:p>
    <w:p w:rsidR="00D40277" w:rsidRDefault="00D40277" w:rsidP="008D2B23">
      <w:pPr>
        <w:pStyle w:val="KDParagraf"/>
        <w:spacing w:before="0"/>
        <w:rPr>
          <w:rFonts w:cs="Arial"/>
        </w:rPr>
      </w:pPr>
    </w:p>
    <w:p w:rsidR="00CB3A86" w:rsidRPr="002005B7" w:rsidRDefault="008D2B23" w:rsidP="008D2B23">
      <w:pPr>
        <w:pStyle w:val="KDParagraf"/>
        <w:spacing w:before="0"/>
        <w:rPr>
          <w:rFonts w:cs="Arial"/>
          <w:lang w:val="sr-Cyrl-RS"/>
        </w:rPr>
      </w:pPr>
      <w:r w:rsidRPr="002005B7">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624AEE" w:rsidRPr="002005B7">
        <w:rPr>
          <w:rFonts w:cs="Arial"/>
          <w:lang w:val="sr-Cyrl-RS"/>
        </w:rPr>
        <w:t xml:space="preserve"> </w:t>
      </w:r>
      <w:r w:rsidR="009B3371" w:rsidRPr="002005B7">
        <w:rPr>
          <w:rFonts w:cs="Arial"/>
        </w:rPr>
        <w:t>за учествовање у овом поступку (пожељно да буде издато на меморандуму понуђача)</w:t>
      </w:r>
      <w:r w:rsidRPr="002005B7">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B3A86" w:rsidRPr="002005B7" w:rsidRDefault="008D2B23" w:rsidP="008D2B23">
      <w:pPr>
        <w:pStyle w:val="KDParagraf"/>
        <w:spacing w:before="0"/>
        <w:rPr>
          <w:rFonts w:cs="Arial"/>
          <w:lang w:val="sr-Cyrl-RS"/>
        </w:rPr>
      </w:pPr>
      <w:r w:rsidRPr="002005B7">
        <w:rPr>
          <w:rFonts w:cs="Arial"/>
        </w:rPr>
        <w:t>Комисија за јавну набавку води записник о отварању понуда у који се уносе подаци у складу са Законом.</w:t>
      </w:r>
    </w:p>
    <w:p w:rsidR="00CB3A86" w:rsidRPr="002005B7" w:rsidRDefault="008D2B23" w:rsidP="008D2B23">
      <w:pPr>
        <w:pStyle w:val="KDParagraf"/>
        <w:spacing w:before="0"/>
        <w:rPr>
          <w:rFonts w:cs="Arial"/>
          <w:lang w:val="sr-Cyrl-RS"/>
        </w:rPr>
      </w:pPr>
      <w:r w:rsidRPr="002005B7">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005B7" w:rsidRDefault="002F091D" w:rsidP="008D2B23">
      <w:pPr>
        <w:pStyle w:val="KDParagraf"/>
        <w:spacing w:before="0"/>
        <w:rPr>
          <w:rFonts w:cs="Arial"/>
          <w:lang w:val="sr-Cyrl-RS"/>
        </w:rPr>
      </w:pPr>
      <w:r w:rsidRPr="002005B7">
        <w:rPr>
          <w:rFonts w:cs="Arial"/>
        </w:rPr>
        <w:t>Наручилац ће у року од 3</w:t>
      </w:r>
      <w:r w:rsidR="008D2B23" w:rsidRPr="002005B7">
        <w:rPr>
          <w:rFonts w:cs="Arial"/>
        </w:rPr>
        <w:t xml:space="preserve"> (</w:t>
      </w:r>
      <w:r w:rsidRPr="002005B7">
        <w:rPr>
          <w:rFonts w:cs="Arial"/>
          <w:lang w:val="sr-Cyrl-RS"/>
        </w:rPr>
        <w:t xml:space="preserve">словима: </w:t>
      </w:r>
      <w:r w:rsidRPr="002005B7">
        <w:rPr>
          <w:rFonts w:cs="Arial"/>
        </w:rPr>
        <w:t>три</w:t>
      </w:r>
      <w:r w:rsidR="008D2B23" w:rsidRPr="002005B7">
        <w:rPr>
          <w:rFonts w:cs="Arial"/>
        </w:rPr>
        <w:t>) дана од дана окончања поступка отварања понуда поштом или електронским путем доставити записник о отварању понуда понуђачима који нису</w:t>
      </w:r>
      <w:r w:rsidR="00854690" w:rsidRPr="002005B7">
        <w:rPr>
          <w:rFonts w:cs="Arial"/>
          <w:lang w:val="sr-Cyrl-RS"/>
        </w:rPr>
        <w:t xml:space="preserve"> присуствовали</w:t>
      </w:r>
      <w:r w:rsidR="008D2B23" w:rsidRPr="002005B7">
        <w:rPr>
          <w:rFonts w:cs="Arial"/>
        </w:rPr>
        <w:t xml:space="preserve"> у поступку отварања понуда.</w:t>
      </w:r>
    </w:p>
    <w:p w:rsidR="00AD7A73" w:rsidRPr="002005B7" w:rsidRDefault="00AD7A73" w:rsidP="008D2B23">
      <w:pPr>
        <w:pStyle w:val="KDParagraf"/>
        <w:spacing w:before="0"/>
        <w:rPr>
          <w:rFonts w:cs="Arial"/>
        </w:rPr>
      </w:pPr>
    </w:p>
    <w:p w:rsidR="00CB3A86" w:rsidRPr="002005B7" w:rsidRDefault="0019408A" w:rsidP="00460DFC">
      <w:pPr>
        <w:pStyle w:val="KDPodnaslov2"/>
        <w:numPr>
          <w:ilvl w:val="1"/>
          <w:numId w:val="17"/>
        </w:numPr>
        <w:spacing w:before="0"/>
        <w:ind w:hanging="810"/>
        <w:jc w:val="both"/>
        <w:rPr>
          <w:rFonts w:cs="Arial"/>
        </w:rPr>
      </w:pPr>
      <w:bookmarkStart w:id="206" w:name="_Toc441651581"/>
      <w:bookmarkStart w:id="207" w:name="_Toc442559892"/>
      <w:r w:rsidRPr="002005B7">
        <w:rPr>
          <w:rFonts w:cs="Arial"/>
        </w:rPr>
        <w:t xml:space="preserve">  </w:t>
      </w:r>
      <w:r w:rsidR="008D2B23" w:rsidRPr="002005B7">
        <w:rPr>
          <w:rFonts w:cs="Arial"/>
        </w:rPr>
        <w:t>Начин подношења понуде</w:t>
      </w:r>
      <w:bookmarkEnd w:id="206"/>
      <w:bookmarkEnd w:id="207"/>
    </w:p>
    <w:p w:rsidR="00D40277" w:rsidRDefault="00D40277" w:rsidP="008D2B23">
      <w:pPr>
        <w:pStyle w:val="KDParagraf"/>
        <w:spacing w:before="0"/>
        <w:rPr>
          <w:rFonts w:cs="Arial"/>
          <w:lang w:val="ru-RU"/>
        </w:rPr>
      </w:pPr>
    </w:p>
    <w:p w:rsidR="00CB3A86" w:rsidRPr="002005B7" w:rsidRDefault="008D2B23" w:rsidP="008D2B23">
      <w:pPr>
        <w:pStyle w:val="KDParagraf"/>
        <w:spacing w:before="0"/>
        <w:rPr>
          <w:rFonts w:cs="Arial"/>
          <w:lang w:val="ru-RU"/>
        </w:rPr>
      </w:pPr>
      <w:r w:rsidRPr="002005B7">
        <w:rPr>
          <w:rFonts w:cs="Arial"/>
          <w:lang w:val="ru-RU"/>
        </w:rPr>
        <w:t>Понуђач може поднети само једну понуду.</w:t>
      </w:r>
    </w:p>
    <w:p w:rsidR="00CB3A86" w:rsidRPr="002005B7" w:rsidRDefault="008D2B23" w:rsidP="008D2B23">
      <w:pPr>
        <w:pStyle w:val="KDParagraf"/>
        <w:spacing w:before="0"/>
        <w:rPr>
          <w:rFonts w:cs="Arial"/>
          <w:lang w:val="ru-RU"/>
        </w:rPr>
      </w:pPr>
      <w:r w:rsidRPr="002005B7">
        <w:rPr>
          <w:rFonts w:cs="Arial"/>
          <w:lang w:val="ru-RU"/>
        </w:rPr>
        <w:t>Понуду може поднети понуђач самостално, група понуђача, као и понуђач са подизвођачем.</w:t>
      </w:r>
    </w:p>
    <w:p w:rsidR="00CB3A86" w:rsidRPr="002005B7" w:rsidRDefault="008D2B23" w:rsidP="008D2B23">
      <w:pPr>
        <w:pStyle w:val="KDParagraf"/>
        <w:spacing w:before="0"/>
        <w:rPr>
          <w:rFonts w:cs="Arial"/>
          <w:lang w:val="sr-Cyrl-RS"/>
        </w:rPr>
      </w:pPr>
      <w:r w:rsidRPr="002005B7">
        <w:rPr>
          <w:rFonts w:cs="Arial"/>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2005B7" w:rsidRDefault="008D2B23" w:rsidP="008D2B23">
      <w:pPr>
        <w:pStyle w:val="KDParagraf"/>
        <w:spacing w:before="0"/>
        <w:rPr>
          <w:rFonts w:cs="Arial"/>
        </w:rPr>
      </w:pPr>
      <w:r w:rsidRPr="002005B7">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2005B7" w:rsidRDefault="008D2B23" w:rsidP="008D2B23">
      <w:pPr>
        <w:pStyle w:val="KDParagraf"/>
        <w:spacing w:before="0"/>
        <w:rPr>
          <w:rFonts w:cs="Arial"/>
          <w:lang w:val="sr-Cyrl-RS"/>
        </w:rPr>
      </w:pPr>
      <w:r w:rsidRPr="002005B7">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61C25" w:rsidRPr="002005B7" w:rsidRDefault="00C61C25" w:rsidP="008D2B23">
      <w:pPr>
        <w:pStyle w:val="KDParagraf"/>
        <w:spacing w:before="0"/>
        <w:rPr>
          <w:rFonts w:cs="Arial"/>
          <w:lang w:val="sr-Cyrl-RS"/>
        </w:rPr>
      </w:pPr>
    </w:p>
    <w:p w:rsidR="00CB3A86" w:rsidRPr="002005B7" w:rsidRDefault="008D2B23" w:rsidP="00460DFC">
      <w:pPr>
        <w:pStyle w:val="KDPodnaslov2"/>
        <w:numPr>
          <w:ilvl w:val="1"/>
          <w:numId w:val="17"/>
        </w:numPr>
        <w:spacing w:before="0"/>
        <w:ind w:hanging="810"/>
        <w:jc w:val="both"/>
        <w:rPr>
          <w:rFonts w:cs="Arial"/>
        </w:rPr>
      </w:pPr>
      <w:bookmarkStart w:id="208" w:name="_Toc441651582"/>
      <w:bookmarkStart w:id="209" w:name="_Toc442559893"/>
      <w:r w:rsidRPr="002005B7">
        <w:rPr>
          <w:rFonts w:cs="Arial"/>
        </w:rPr>
        <w:t>Измена, допуна и опозив понуде</w:t>
      </w:r>
      <w:bookmarkEnd w:id="208"/>
      <w:bookmarkEnd w:id="209"/>
    </w:p>
    <w:p w:rsidR="00D40277" w:rsidRDefault="00D40277" w:rsidP="00563117">
      <w:pPr>
        <w:suppressAutoHyphens/>
        <w:spacing w:before="0"/>
        <w:rPr>
          <w:rFonts w:cs="Arial"/>
          <w:lang w:val="sr-Cyrl-CS" w:eastAsia="ar-SA"/>
        </w:rPr>
      </w:pPr>
    </w:p>
    <w:p w:rsidR="00563117" w:rsidRPr="00F529A7" w:rsidRDefault="00563117" w:rsidP="00563117">
      <w:pPr>
        <w:suppressAutoHyphens/>
        <w:spacing w:before="0"/>
        <w:rPr>
          <w:rFonts w:cs="Arial"/>
          <w:lang w:val="sr-Cyrl-CS" w:eastAsia="ar-SA"/>
        </w:rPr>
      </w:pPr>
      <w:r w:rsidRPr="00F529A7">
        <w:rPr>
          <w:rFonts w:cs="Arial"/>
          <w:lang w:val="sr-Cyrl-CS" w:eastAsia="ar-SA"/>
        </w:rPr>
        <w:t>У року за подношење понуде понуђач може да измени или допуни већ поднету понуду писаним путем, на адресу Наручиоца, са назнаком „</w:t>
      </w:r>
      <w:r w:rsidRPr="009F7705">
        <w:rPr>
          <w:rFonts w:cs="Arial"/>
          <w:b/>
          <w:lang w:val="sr-Cyrl-CS" w:eastAsia="ar-SA"/>
        </w:rPr>
        <w:t>ИЗМЕНА – ДОПУНА - Понуде</w:t>
      </w:r>
      <w:r w:rsidRPr="00F529A7">
        <w:rPr>
          <w:rFonts w:cs="Arial"/>
          <w:lang w:val="sr-Cyrl-CS" w:eastAsia="ar-SA"/>
        </w:rPr>
        <w:t xml:space="preserve"> за јавну набавку</w:t>
      </w:r>
      <w:r w:rsidRPr="00F529A7">
        <w:rPr>
          <w:rFonts w:cs="Arial"/>
          <w:lang w:val="sr-Cyrl-RS" w:eastAsia="ar-SA"/>
        </w:rPr>
        <w:t xml:space="preserve"> </w:t>
      </w:r>
      <w:r w:rsidRPr="00F529A7">
        <w:rPr>
          <w:rFonts w:cs="Arial"/>
          <w:lang w:val="sr-Cyrl-CS" w:eastAsia="ar-SA"/>
        </w:rPr>
        <w:t xml:space="preserve">у отвореном поступку </w:t>
      </w:r>
      <w:r>
        <w:rPr>
          <w:rFonts w:cs="Arial"/>
          <w:lang w:val="sr-Cyrl-CS" w:eastAsia="ar-SA"/>
        </w:rPr>
        <w:t xml:space="preserve">добара </w:t>
      </w:r>
      <w:r w:rsidRPr="009F7705">
        <w:rPr>
          <w:rFonts w:cs="Arial"/>
          <w:b/>
          <w:lang w:val="sr-Cyrl-CS" w:eastAsia="ar-SA"/>
        </w:rPr>
        <w:t>„</w:t>
      </w:r>
      <w:r w:rsidR="008E00C8" w:rsidRPr="009F7705">
        <w:rPr>
          <w:rFonts w:cs="Arial"/>
          <w:b/>
          <w:iCs/>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20386D" w:rsidRPr="009F7705">
        <w:rPr>
          <w:rFonts w:cs="Arial"/>
          <w:b/>
          <w:iCs/>
          <w:lang w:val="ru-RU"/>
        </w:rPr>
        <w:t>“</w:t>
      </w:r>
      <w:r w:rsidR="0020386D" w:rsidRPr="009F7705">
        <w:rPr>
          <w:rFonts w:cs="Arial"/>
          <w:b/>
          <w:iCs/>
          <w:lang w:val="sr-Latn-RS"/>
        </w:rPr>
        <w:t xml:space="preserve">, </w:t>
      </w:r>
      <w:r w:rsidR="0020386D" w:rsidRPr="009F7705">
        <w:rPr>
          <w:rFonts w:cs="Arial"/>
          <w:b/>
          <w:iCs/>
          <w:lang w:val="ru-RU"/>
        </w:rPr>
        <w:t>број</w:t>
      </w:r>
      <w:r w:rsidRPr="009F7705">
        <w:rPr>
          <w:rFonts w:cs="Arial"/>
          <w:b/>
          <w:iCs/>
        </w:rPr>
        <w:t>”</w:t>
      </w:r>
      <w:r w:rsidRPr="009F7705">
        <w:rPr>
          <w:rFonts w:cs="Arial"/>
          <w:b/>
          <w:lang w:val="sr-Cyrl-CS" w:eastAsia="ar-SA"/>
        </w:rPr>
        <w:t xml:space="preserve">- Јавна набавка број </w:t>
      </w:r>
      <w:r w:rsidR="0080039D" w:rsidRPr="009F7705">
        <w:rPr>
          <w:rFonts w:cs="Arial"/>
          <w:b/>
          <w:iCs/>
          <w:lang w:eastAsia="ar-SA"/>
        </w:rPr>
        <w:t>ЈН/4000/0824</w:t>
      </w:r>
      <w:r w:rsidR="001A5433" w:rsidRPr="009F7705">
        <w:rPr>
          <w:rFonts w:cs="Arial"/>
          <w:b/>
          <w:iCs/>
          <w:lang w:val="sr-Cyrl-RS" w:eastAsia="ar-SA"/>
        </w:rPr>
        <w:t>-1</w:t>
      </w:r>
      <w:r w:rsidR="0080039D" w:rsidRPr="009F7705">
        <w:rPr>
          <w:rFonts w:cs="Arial"/>
          <w:b/>
          <w:iCs/>
          <w:lang w:eastAsia="ar-SA"/>
        </w:rPr>
        <w:t>/2020</w:t>
      </w:r>
      <w:r w:rsidR="0020386D" w:rsidRPr="009F7705">
        <w:rPr>
          <w:rFonts w:cs="Arial"/>
          <w:b/>
          <w:iCs/>
          <w:lang w:eastAsia="ar-SA"/>
        </w:rPr>
        <w:t xml:space="preserve">/ </w:t>
      </w:r>
      <w:r w:rsidR="008E00C8" w:rsidRPr="009F7705">
        <w:rPr>
          <w:rFonts w:cs="Arial"/>
          <w:b/>
          <w:iCs/>
          <w:lang w:val="sr-Cyrl-RS" w:eastAsia="ar-SA"/>
        </w:rPr>
        <w:t xml:space="preserve">Јана број </w:t>
      </w:r>
      <w:r w:rsidR="001A5433" w:rsidRPr="009F7705">
        <w:rPr>
          <w:rFonts w:cs="Arial"/>
          <w:b/>
          <w:iCs/>
          <w:lang w:val="sr-Cyrl-RS" w:eastAsia="ar-SA"/>
        </w:rPr>
        <w:t>1543</w:t>
      </w:r>
      <w:r w:rsidR="008E00C8" w:rsidRPr="009F7705">
        <w:rPr>
          <w:rFonts w:cs="Arial"/>
          <w:b/>
          <w:iCs/>
          <w:lang w:val="sr-Cyrl-RS" w:eastAsia="ar-SA"/>
        </w:rPr>
        <w:t>/2020</w:t>
      </w:r>
      <w:r w:rsidR="0020386D" w:rsidRPr="009F7705">
        <w:rPr>
          <w:rFonts w:cs="Arial"/>
          <w:b/>
          <w:iCs/>
          <w:lang w:val="sr-Cyrl-CS" w:eastAsia="ar-SA"/>
        </w:rPr>
        <w:t>.</w:t>
      </w:r>
      <w:r w:rsidRPr="009F7705">
        <w:rPr>
          <w:rFonts w:cs="Arial"/>
          <w:b/>
          <w:lang w:val="sr-Cyrl-CS" w:eastAsia="ar-SA"/>
        </w:rPr>
        <w:t>– НЕ ОТВАРАТИ“.</w:t>
      </w:r>
    </w:p>
    <w:p w:rsidR="00563117" w:rsidRPr="00F529A7" w:rsidRDefault="00563117" w:rsidP="00563117">
      <w:pPr>
        <w:suppressAutoHyphens/>
        <w:spacing w:before="0"/>
        <w:rPr>
          <w:rFonts w:cs="Arial"/>
          <w:lang w:val="sr-Cyrl-CS" w:eastAsia="ar-SA"/>
        </w:rPr>
      </w:pPr>
      <w:r w:rsidRPr="00F529A7">
        <w:rPr>
          <w:rFonts w:cs="Arial"/>
          <w:lang w:val="sr-Cyrl-CS" w:eastAsia="ar-SA"/>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563117" w:rsidRPr="00F529A7" w:rsidRDefault="00563117" w:rsidP="00563117">
      <w:pPr>
        <w:suppressAutoHyphens/>
        <w:spacing w:before="0"/>
        <w:rPr>
          <w:rFonts w:cs="Arial"/>
          <w:lang w:val="sr-Cyrl-CS" w:eastAsia="ar-SA"/>
        </w:rPr>
      </w:pPr>
      <w:r w:rsidRPr="00F529A7">
        <w:rPr>
          <w:rFonts w:cs="Arial"/>
          <w:lang w:val="sr-Cyrl-CS" w:eastAsia="ar-SA"/>
        </w:rPr>
        <w:t>У року за подношење понуде понуђач може да опозове поднету понуду писаним путем, на адресу Наручиоца</w:t>
      </w:r>
      <w:r w:rsidR="00276078">
        <w:rPr>
          <w:rFonts w:cs="Arial"/>
          <w:lang w:val="sr-Cyrl-CS" w:eastAsia="ar-SA"/>
        </w:rPr>
        <w:t xml:space="preserve"> </w:t>
      </w:r>
      <w:r w:rsidR="00276078" w:rsidRPr="002005B7">
        <w:rPr>
          <w:rFonts w:cs="Arial"/>
        </w:rPr>
        <w:t xml:space="preserve">Јавно предузеће „Електропривреда Србије“ Београд, </w:t>
      </w:r>
      <w:r w:rsidR="00276078" w:rsidRPr="002005B7">
        <w:rPr>
          <w:rFonts w:cs="Arial"/>
          <w:lang w:val="sr-Cyrl-RS"/>
        </w:rPr>
        <w:t>Огранак РБ Колубара, Дише Ђурђевић бб,11560 Вреоци</w:t>
      </w:r>
      <w:r w:rsidRPr="00F529A7">
        <w:rPr>
          <w:rFonts w:cs="Arial"/>
          <w:lang w:val="sr-Cyrl-CS" w:eastAsia="ar-SA"/>
        </w:rPr>
        <w:t xml:space="preserve">, са назнаком </w:t>
      </w:r>
      <w:r w:rsidRPr="009F7705">
        <w:rPr>
          <w:rFonts w:cs="Arial"/>
          <w:b/>
          <w:lang w:val="sr-Cyrl-CS" w:eastAsia="ar-SA"/>
        </w:rPr>
        <w:t>„ОПОЗИВ - Понуде</w:t>
      </w:r>
      <w:r w:rsidRPr="00F529A7">
        <w:rPr>
          <w:rFonts w:cs="Arial"/>
          <w:lang w:val="sr-Cyrl-CS" w:eastAsia="ar-SA"/>
        </w:rPr>
        <w:t xml:space="preserve"> за јавну набавку </w:t>
      </w:r>
      <w:r w:rsidR="0020386D" w:rsidRPr="0020386D">
        <w:rPr>
          <w:rFonts w:cs="Arial"/>
          <w:lang w:val="sr-Cyrl-CS" w:eastAsia="ar-SA"/>
        </w:rPr>
        <w:t>„</w:t>
      </w:r>
      <w:r w:rsidR="008E00C8">
        <w:rPr>
          <w:rFonts w:cs="Arial"/>
          <w:iCs/>
          <w:lang w:eastAsia="ar-SA"/>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20386D" w:rsidRPr="0020386D">
        <w:rPr>
          <w:rFonts w:cs="Arial"/>
          <w:iCs/>
          <w:lang w:val="ru-RU" w:eastAsia="ar-SA"/>
        </w:rPr>
        <w:t>“</w:t>
      </w:r>
      <w:r w:rsidR="0020386D" w:rsidRPr="0020386D">
        <w:rPr>
          <w:rFonts w:cs="Arial"/>
          <w:iCs/>
          <w:lang w:val="sr-Latn-RS" w:eastAsia="ar-SA"/>
        </w:rPr>
        <w:t xml:space="preserve">, </w:t>
      </w:r>
      <w:r w:rsidR="0020386D" w:rsidRPr="0020386D">
        <w:rPr>
          <w:rFonts w:cs="Arial"/>
          <w:iCs/>
          <w:lang w:val="ru-RU" w:eastAsia="ar-SA"/>
        </w:rPr>
        <w:t>број</w:t>
      </w:r>
      <w:r w:rsidR="0020386D" w:rsidRPr="0020386D">
        <w:rPr>
          <w:rFonts w:cs="Arial"/>
          <w:iCs/>
          <w:lang w:eastAsia="ar-SA"/>
        </w:rPr>
        <w:t>”</w:t>
      </w:r>
      <w:r w:rsidR="0020386D" w:rsidRPr="0020386D">
        <w:rPr>
          <w:rFonts w:cs="Arial"/>
          <w:lang w:val="sr-Cyrl-CS" w:eastAsia="ar-SA"/>
        </w:rPr>
        <w:t xml:space="preserve">- Јавна набавка број </w:t>
      </w:r>
      <w:r w:rsidR="00402698">
        <w:rPr>
          <w:rFonts w:cs="Arial"/>
          <w:iCs/>
          <w:lang w:eastAsia="ar-SA"/>
        </w:rPr>
        <w:t>ЈН/4000/0824-1/2020 Јана број 1543/2020</w:t>
      </w:r>
      <w:r w:rsidR="0020386D">
        <w:rPr>
          <w:rFonts w:cs="Arial"/>
          <w:iCs/>
          <w:lang w:val="sr-Cyrl-CS" w:eastAsia="ar-SA"/>
        </w:rPr>
        <w:t>-</w:t>
      </w:r>
      <w:r w:rsidRPr="00F529A7">
        <w:rPr>
          <w:rFonts w:cs="Arial"/>
          <w:lang w:val="sr-Cyrl-CS" w:eastAsia="ar-SA"/>
        </w:rPr>
        <w:t xml:space="preserve"> НЕ ОТВАРАТИ“.</w:t>
      </w:r>
    </w:p>
    <w:p w:rsidR="00563117" w:rsidRPr="00F529A7" w:rsidRDefault="00563117" w:rsidP="00563117">
      <w:pPr>
        <w:suppressAutoHyphens/>
        <w:spacing w:before="0"/>
        <w:rPr>
          <w:rFonts w:cs="Arial"/>
          <w:lang w:val="sr-Cyrl-CS" w:eastAsia="ar-SA"/>
        </w:rPr>
      </w:pPr>
      <w:r w:rsidRPr="00F529A7">
        <w:rPr>
          <w:rFonts w:cs="Arial"/>
          <w:lang w:val="sr-Cyrl-CS" w:eastAsia="ar-SA"/>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563117" w:rsidRPr="00F529A7" w:rsidRDefault="00563117" w:rsidP="00563117">
      <w:pPr>
        <w:suppressAutoHyphens/>
        <w:spacing w:before="0"/>
        <w:rPr>
          <w:rFonts w:cs="Arial"/>
          <w:lang w:val="sr-Cyrl-CS" w:eastAsia="ar-SA"/>
        </w:rPr>
      </w:pPr>
      <w:r w:rsidRPr="00F529A7">
        <w:rPr>
          <w:rFonts w:cs="Arial"/>
          <w:lang w:val="sr-Cyrl-CS" w:eastAsia="ar-SA"/>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563117" w:rsidRPr="002005B7" w:rsidRDefault="00563117" w:rsidP="008D2B23">
      <w:pPr>
        <w:pStyle w:val="KDKomentar"/>
        <w:spacing w:before="0"/>
        <w:rPr>
          <w:rFonts w:cs="Arial"/>
          <w:i w:val="0"/>
          <w:color w:val="auto"/>
          <w:sz w:val="22"/>
          <w:szCs w:val="22"/>
        </w:rPr>
      </w:pPr>
    </w:p>
    <w:p w:rsidR="00D0474A" w:rsidRPr="002005B7" w:rsidRDefault="008D2B23" w:rsidP="00460DFC">
      <w:pPr>
        <w:pStyle w:val="KDPodnaslov2"/>
        <w:numPr>
          <w:ilvl w:val="1"/>
          <w:numId w:val="17"/>
        </w:numPr>
        <w:spacing w:before="0"/>
        <w:ind w:hanging="810"/>
        <w:jc w:val="both"/>
        <w:rPr>
          <w:rFonts w:cs="Arial"/>
        </w:rPr>
      </w:pPr>
      <w:bookmarkStart w:id="210" w:name="_Toc441651583"/>
      <w:bookmarkStart w:id="211" w:name="_Toc442559894"/>
      <w:r w:rsidRPr="002005B7">
        <w:rPr>
          <w:rFonts w:cs="Arial"/>
          <w:lang w:val="ru-RU"/>
        </w:rPr>
        <w:t>П</w:t>
      </w:r>
      <w:r w:rsidRPr="002005B7">
        <w:rPr>
          <w:rFonts w:cs="Arial"/>
        </w:rPr>
        <w:t>артије</w:t>
      </w:r>
      <w:bookmarkEnd w:id="210"/>
      <w:bookmarkEnd w:id="211"/>
    </w:p>
    <w:p w:rsidR="00DA2BE3" w:rsidRPr="002005B7" w:rsidRDefault="00DA2BE3" w:rsidP="00DA2BE3">
      <w:pPr>
        <w:pStyle w:val="KDParagraf"/>
        <w:spacing w:before="0"/>
        <w:rPr>
          <w:rFonts w:cs="Arial"/>
          <w:lang w:val="sr-Cyrl-RS"/>
        </w:rPr>
      </w:pPr>
      <w:r w:rsidRPr="002005B7">
        <w:rPr>
          <w:rFonts w:cs="Arial"/>
        </w:rPr>
        <w:t xml:space="preserve">Набавка </w:t>
      </w:r>
      <w:r w:rsidR="004B75BF">
        <w:rPr>
          <w:rFonts w:cs="Arial"/>
          <w:lang w:val="sr-Cyrl-RS"/>
        </w:rPr>
        <w:t xml:space="preserve">није </w:t>
      </w:r>
      <w:r w:rsidRPr="002005B7">
        <w:rPr>
          <w:rFonts w:cs="Arial"/>
        </w:rPr>
        <w:t xml:space="preserve">обликована </w:t>
      </w:r>
      <w:r w:rsidR="004B75BF">
        <w:rPr>
          <w:rFonts w:cs="Arial"/>
          <w:lang w:val="sr-Cyrl-RS"/>
        </w:rPr>
        <w:t xml:space="preserve">у </w:t>
      </w:r>
      <w:r w:rsidRPr="002005B7">
        <w:rPr>
          <w:rFonts w:cs="Arial"/>
        </w:rPr>
        <w:t>партиј</w:t>
      </w:r>
      <w:r w:rsidR="005F21FA" w:rsidRPr="002005B7">
        <w:rPr>
          <w:rFonts w:cs="Arial"/>
          <w:lang w:val="sr-Cyrl-RS"/>
        </w:rPr>
        <w:t>а</w:t>
      </w:r>
      <w:r w:rsidR="004B75BF">
        <w:rPr>
          <w:rFonts w:cs="Arial"/>
          <w:lang w:val="sr-Cyrl-RS"/>
        </w:rPr>
        <w:t>ма</w:t>
      </w:r>
      <w:r w:rsidR="005D6FA2" w:rsidRPr="002005B7">
        <w:rPr>
          <w:rFonts w:cs="Arial"/>
          <w:lang w:val="sr-Cyrl-RS"/>
        </w:rPr>
        <w:t>.</w:t>
      </w:r>
    </w:p>
    <w:p w:rsidR="00D20A12" w:rsidRPr="002005B7" w:rsidRDefault="00D20A12" w:rsidP="008D2B23">
      <w:pPr>
        <w:spacing w:before="0"/>
        <w:rPr>
          <w:rFonts w:cs="Arial"/>
          <w:lang w:val="sr-Cyrl-RS"/>
        </w:rPr>
      </w:pPr>
    </w:p>
    <w:p w:rsidR="00D0474A" w:rsidRPr="002005B7" w:rsidRDefault="00011DCA" w:rsidP="00460DFC">
      <w:pPr>
        <w:pStyle w:val="KDPodnaslov2"/>
        <w:numPr>
          <w:ilvl w:val="1"/>
          <w:numId w:val="17"/>
        </w:numPr>
        <w:spacing w:before="0"/>
        <w:ind w:hanging="810"/>
        <w:jc w:val="both"/>
        <w:rPr>
          <w:rFonts w:cs="Arial"/>
        </w:rPr>
      </w:pPr>
      <w:bookmarkStart w:id="212" w:name="_Toc441651584"/>
      <w:bookmarkStart w:id="213" w:name="_Toc442559895"/>
      <w:r w:rsidRPr="002005B7">
        <w:rPr>
          <w:rFonts w:cs="Arial"/>
          <w:lang w:val="sr-Cyrl-RS"/>
        </w:rPr>
        <w:t xml:space="preserve"> </w:t>
      </w:r>
      <w:r w:rsidR="008D2B23" w:rsidRPr="002005B7">
        <w:rPr>
          <w:rFonts w:cs="Arial"/>
        </w:rPr>
        <w:t>Понуда са варијантама</w:t>
      </w:r>
      <w:bookmarkEnd w:id="212"/>
      <w:bookmarkEnd w:id="213"/>
    </w:p>
    <w:p w:rsidR="008D2B23" w:rsidRPr="002005B7" w:rsidRDefault="008D2B23" w:rsidP="008D2B23">
      <w:pPr>
        <w:tabs>
          <w:tab w:val="num" w:pos="993"/>
        </w:tabs>
        <w:spacing w:before="0"/>
        <w:rPr>
          <w:rFonts w:cs="Arial"/>
          <w:lang w:val="ru-RU"/>
        </w:rPr>
      </w:pPr>
      <w:r w:rsidRPr="002005B7">
        <w:rPr>
          <w:rFonts w:cs="Arial"/>
          <w:lang w:val="ru-RU"/>
        </w:rPr>
        <w:t>Понуда са варијантама није дозвољена.</w:t>
      </w:r>
    </w:p>
    <w:p w:rsidR="00B32F54" w:rsidRPr="002005B7" w:rsidRDefault="00B32F54" w:rsidP="008D2B23">
      <w:pPr>
        <w:tabs>
          <w:tab w:val="num" w:pos="993"/>
        </w:tabs>
        <w:spacing w:before="0"/>
        <w:rPr>
          <w:rFonts w:cs="Arial"/>
          <w:lang w:val="ru-RU"/>
        </w:rPr>
      </w:pPr>
    </w:p>
    <w:p w:rsidR="00D0474A" w:rsidRPr="002005B7" w:rsidRDefault="00011DCA" w:rsidP="00460DFC">
      <w:pPr>
        <w:pStyle w:val="KDPodnaslov2"/>
        <w:numPr>
          <w:ilvl w:val="1"/>
          <w:numId w:val="17"/>
        </w:numPr>
        <w:spacing w:before="0"/>
        <w:ind w:hanging="810"/>
        <w:jc w:val="both"/>
        <w:rPr>
          <w:rFonts w:cs="Arial"/>
        </w:rPr>
      </w:pPr>
      <w:bookmarkStart w:id="214" w:name="_Toc441651585"/>
      <w:bookmarkStart w:id="215" w:name="_Toc442559896"/>
      <w:r w:rsidRPr="002005B7">
        <w:rPr>
          <w:rFonts w:cs="Arial"/>
          <w:lang w:val="sr-Cyrl-RS"/>
        </w:rPr>
        <w:t xml:space="preserve"> </w:t>
      </w:r>
      <w:r w:rsidR="008D2B23" w:rsidRPr="002005B7">
        <w:rPr>
          <w:rFonts w:cs="Arial"/>
        </w:rPr>
        <w:t>Подношење понуде са подизвођачима</w:t>
      </w:r>
      <w:bookmarkEnd w:id="214"/>
      <w:bookmarkEnd w:id="215"/>
    </w:p>
    <w:p w:rsidR="009F7705" w:rsidRPr="009F7705" w:rsidRDefault="00D40277" w:rsidP="009F7705">
      <w:pPr>
        <w:pStyle w:val="KDParagraf"/>
        <w:spacing w:before="0"/>
        <w:rPr>
          <w:rFonts w:cs="Arial"/>
        </w:rPr>
      </w:pPr>
      <w:r>
        <w:rPr>
          <w:rFonts w:cs="Arial"/>
        </w:rPr>
        <w:br/>
      </w:r>
      <w:r w:rsidR="009F7705" w:rsidRPr="009F770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9F7705" w:rsidRPr="009F7705" w:rsidRDefault="009F7705" w:rsidP="009F7705">
      <w:pPr>
        <w:pStyle w:val="KDParagraf"/>
        <w:spacing w:before="0"/>
        <w:rPr>
          <w:rFonts w:cs="Arial"/>
        </w:rPr>
      </w:pPr>
      <w:r w:rsidRPr="009F7705">
        <w:rPr>
          <w:rFonts w:cs="Arial"/>
        </w:rPr>
        <w:t>- назив подизвођача, а уколико уговор између наручиоца и понуђача буде закључен, тај подизвођач ће бити наведен у уговору;</w:t>
      </w:r>
    </w:p>
    <w:p w:rsidR="009F7705" w:rsidRPr="009F7705" w:rsidRDefault="009F7705" w:rsidP="009F7705">
      <w:pPr>
        <w:pStyle w:val="KDParagraf"/>
        <w:spacing w:before="0"/>
        <w:rPr>
          <w:rFonts w:cs="Arial"/>
        </w:rPr>
      </w:pPr>
      <w:r w:rsidRPr="009F770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9F7705" w:rsidRPr="009F7705" w:rsidRDefault="009F7705" w:rsidP="009F7705">
      <w:pPr>
        <w:pStyle w:val="KDParagraf"/>
        <w:spacing w:before="0"/>
        <w:rPr>
          <w:rFonts w:cs="Arial"/>
        </w:rPr>
      </w:pPr>
      <w:r w:rsidRPr="009F770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9F7705" w:rsidRPr="009F7705" w:rsidRDefault="009F7705" w:rsidP="009F7705">
      <w:pPr>
        <w:pStyle w:val="KDParagraf"/>
        <w:spacing w:before="0"/>
        <w:rPr>
          <w:rFonts w:cs="Arial"/>
        </w:rPr>
      </w:pPr>
      <w:r w:rsidRPr="009F7705">
        <w:rPr>
          <w:rFonts w:cs="Arial"/>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услова,што се доказује достављањем Изјаве.</w:t>
      </w:r>
    </w:p>
    <w:p w:rsidR="009F7705" w:rsidRPr="009F7705" w:rsidRDefault="009F7705" w:rsidP="009F7705">
      <w:pPr>
        <w:pStyle w:val="KDParagraf"/>
        <w:spacing w:before="0"/>
        <w:rPr>
          <w:rFonts w:cs="Arial"/>
        </w:rPr>
      </w:pPr>
      <w:r w:rsidRPr="009F7705">
        <w:rPr>
          <w:rFonts w:cs="Arial"/>
        </w:rPr>
        <w:t>Додатне услове понуђач испуњава самостално , без обзира на ангажовање подизвођача.</w:t>
      </w:r>
    </w:p>
    <w:p w:rsidR="009F7705" w:rsidRPr="009F7705" w:rsidRDefault="009F7705" w:rsidP="009F7705">
      <w:pPr>
        <w:pStyle w:val="KDParagraf"/>
        <w:spacing w:before="0"/>
        <w:rPr>
          <w:rFonts w:cs="Arial"/>
        </w:rPr>
      </w:pPr>
      <w:r w:rsidRPr="009F7705">
        <w:rPr>
          <w:rFonts w:cs="Arial"/>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rsidR="009F7705" w:rsidRPr="009F7705" w:rsidRDefault="009F7705" w:rsidP="009F7705">
      <w:pPr>
        <w:pStyle w:val="KDParagraf"/>
        <w:spacing w:before="0"/>
        <w:rPr>
          <w:rFonts w:cs="Arial"/>
        </w:rPr>
      </w:pPr>
      <w:r w:rsidRPr="009F7705">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Default="009F7705" w:rsidP="009F7705">
      <w:pPr>
        <w:pStyle w:val="KDParagraf"/>
        <w:spacing w:before="0"/>
        <w:rPr>
          <w:rFonts w:cs="Arial"/>
        </w:rPr>
      </w:pPr>
      <w:r w:rsidRPr="009F7705">
        <w:rPr>
          <w:rFonts w:cs="Arial"/>
        </w:rPr>
        <w:t>Наручилац у овом поступку не предвиђа примену одредби става 9. и 10. члана 80. Закона.</w:t>
      </w:r>
    </w:p>
    <w:p w:rsidR="009F7705" w:rsidRPr="002005B7" w:rsidRDefault="009F7705" w:rsidP="009F7705">
      <w:pPr>
        <w:pStyle w:val="KDParagraf"/>
        <w:spacing w:before="0"/>
        <w:rPr>
          <w:rFonts w:cs="Arial"/>
          <w:lang w:bidi="en-US"/>
        </w:rPr>
      </w:pPr>
    </w:p>
    <w:p w:rsidR="00D0474A" w:rsidRPr="002005B7" w:rsidRDefault="008D2B23" w:rsidP="00460DFC">
      <w:pPr>
        <w:pStyle w:val="KDPodnaslov2"/>
        <w:numPr>
          <w:ilvl w:val="1"/>
          <w:numId w:val="17"/>
        </w:numPr>
        <w:spacing w:before="0"/>
        <w:ind w:hanging="810"/>
        <w:jc w:val="both"/>
        <w:rPr>
          <w:rFonts w:cs="Arial"/>
        </w:rPr>
      </w:pPr>
      <w:bookmarkStart w:id="216" w:name="_Toc441651586"/>
      <w:bookmarkStart w:id="217" w:name="_Toc442559897"/>
      <w:r w:rsidRPr="002005B7">
        <w:rPr>
          <w:rFonts w:cs="Arial"/>
        </w:rPr>
        <w:t>Подношење заједничке понуде</w:t>
      </w:r>
      <w:bookmarkStart w:id="218" w:name="_Toc441651587"/>
      <w:bookmarkStart w:id="219" w:name="_Toc442559898"/>
      <w:bookmarkEnd w:id="216"/>
      <w:bookmarkEnd w:id="217"/>
    </w:p>
    <w:p w:rsidR="00085F22" w:rsidRPr="002005B7" w:rsidRDefault="00D40277" w:rsidP="00085F22">
      <w:pPr>
        <w:pStyle w:val="KDParagraf"/>
        <w:spacing w:before="0"/>
        <w:rPr>
          <w:rFonts w:cs="Arial"/>
        </w:rPr>
      </w:pPr>
      <w:r>
        <w:rPr>
          <w:rFonts w:cs="Arial"/>
        </w:rPr>
        <w:br/>
      </w:r>
      <w:r w:rsidR="00085F22" w:rsidRPr="002005B7">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w:t>
      </w:r>
      <w:r w:rsidR="003C6E40" w:rsidRPr="002005B7">
        <w:rPr>
          <w:rFonts w:cs="Arial"/>
        </w:rPr>
        <w:t>4. и 5.Закона</w:t>
      </w:r>
      <w:r w:rsidR="00085F22" w:rsidRPr="002005B7">
        <w:rPr>
          <w:rFonts w:cs="Arial"/>
        </w:rPr>
        <w:t xml:space="preserve"> и то: </w:t>
      </w:r>
    </w:p>
    <w:p w:rsidR="00085F22" w:rsidRPr="002005B7" w:rsidRDefault="00085F22" w:rsidP="00085F22">
      <w:pPr>
        <w:pStyle w:val="KDNabrajanje"/>
        <w:spacing w:before="0"/>
        <w:rPr>
          <w:rFonts w:cs="Arial"/>
        </w:rPr>
      </w:pPr>
      <w:r w:rsidRPr="002005B7">
        <w:rPr>
          <w:rFonts w:cs="Arial"/>
          <w:lang w:val="sr-Cyrl-CS"/>
        </w:rPr>
        <w:t xml:space="preserve">податке о </w:t>
      </w:r>
      <w:r w:rsidRPr="002005B7">
        <w:rPr>
          <w:rFonts w:cs="Arial"/>
        </w:rPr>
        <w:t xml:space="preserve">члану групе који ће бити </w:t>
      </w:r>
      <w:r w:rsidRPr="002005B7">
        <w:rPr>
          <w:rFonts w:cs="Arial"/>
          <w:lang w:val="sr-Cyrl-CS"/>
        </w:rPr>
        <w:t>Н</w:t>
      </w:r>
      <w:r w:rsidRPr="002005B7">
        <w:rPr>
          <w:rFonts w:cs="Arial"/>
        </w:rPr>
        <w:t xml:space="preserve">осилац посла, односно који ће поднети понуду и који ће заступати групу понуђача пред </w:t>
      </w:r>
      <w:r w:rsidRPr="002005B7">
        <w:rPr>
          <w:rFonts w:cs="Arial"/>
          <w:lang w:val="sr-Cyrl-CS"/>
        </w:rPr>
        <w:t>Н</w:t>
      </w:r>
      <w:r w:rsidRPr="002005B7">
        <w:rPr>
          <w:rFonts w:cs="Arial"/>
        </w:rPr>
        <w:t>аручиоцем;</w:t>
      </w:r>
    </w:p>
    <w:p w:rsidR="00085F22" w:rsidRPr="002005B7" w:rsidRDefault="00085F22" w:rsidP="00085F22">
      <w:pPr>
        <w:pStyle w:val="KDNabrajanje"/>
        <w:spacing w:before="0"/>
        <w:rPr>
          <w:rFonts w:cs="Arial"/>
        </w:rPr>
      </w:pPr>
      <w:r w:rsidRPr="002005B7">
        <w:rPr>
          <w:rFonts w:cs="Arial"/>
        </w:rPr>
        <w:t>опис послова сваког од понуђача из групе понуђача у извршењу уговора.</w:t>
      </w:r>
    </w:p>
    <w:p w:rsidR="00D0474A" w:rsidRPr="002005B7" w:rsidRDefault="00D0474A" w:rsidP="00085F22">
      <w:pPr>
        <w:pStyle w:val="KDParagraf"/>
        <w:spacing w:before="0"/>
        <w:rPr>
          <w:rFonts w:cs="Arial"/>
          <w:lang w:val="ru-RU"/>
        </w:rPr>
      </w:pPr>
    </w:p>
    <w:p w:rsidR="00D0474A" w:rsidRPr="002005B7" w:rsidRDefault="00085F22" w:rsidP="00085F22">
      <w:pPr>
        <w:pStyle w:val="KDParagraf"/>
        <w:spacing w:before="0"/>
        <w:rPr>
          <w:rFonts w:cs="Arial"/>
          <w:lang w:val="sr-Cyrl-RS"/>
        </w:rPr>
      </w:pPr>
      <w:r w:rsidRPr="002005B7">
        <w:rPr>
          <w:rFonts w:cs="Arial"/>
          <w:lang w:val="ru-RU"/>
        </w:rPr>
        <w:t>Сваки понуђач из групе понуђача  која подноси заједничку понуду мора да испуњава обавезне услове из члана 75.</w:t>
      </w:r>
      <w:r w:rsidRPr="002005B7">
        <w:rPr>
          <w:rFonts w:cs="Arial"/>
        </w:rPr>
        <w:t xml:space="preserve"> Закона, наведене у одељку Услови за учешће из члана 75. и 76. Закона и Упутство како се доказује испуњеност тих услова</w:t>
      </w:r>
      <w:r w:rsidRPr="002005B7">
        <w:rPr>
          <w:rFonts w:cs="Arial"/>
          <w:lang w:val="sr-Cyrl-RS"/>
        </w:rPr>
        <w:t>.</w:t>
      </w:r>
      <w:r w:rsidRPr="002005B7">
        <w:rPr>
          <w:rFonts w:cs="Arial"/>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Pr="002005B7">
        <w:rPr>
          <w:rFonts w:cs="Arial"/>
          <w:lang w:val="sr-Cyrl-RS"/>
        </w:rPr>
        <w:t>.</w:t>
      </w:r>
    </w:p>
    <w:p w:rsidR="002F091D" w:rsidRPr="002005B7" w:rsidRDefault="00085F22" w:rsidP="002F091D">
      <w:pPr>
        <w:pStyle w:val="KDParagraf"/>
        <w:spacing w:before="0"/>
        <w:rPr>
          <w:rFonts w:cs="Arial"/>
          <w:lang w:bidi="en-US"/>
        </w:rPr>
      </w:pPr>
      <w:r w:rsidRPr="002005B7">
        <w:rPr>
          <w:rFonts w:cs="Arial"/>
          <w:lang w:bidi="en-US"/>
        </w:rPr>
        <w:t xml:space="preserve">У случају заједничке понуде групе понуђача </w:t>
      </w:r>
      <w:r w:rsidRPr="002005B7">
        <w:rPr>
          <w:rFonts w:cs="Arial"/>
          <w:lang w:val="sr-Cyrl-CS" w:bidi="en-US"/>
        </w:rPr>
        <w:t xml:space="preserve">обрасце под пуном материјалном и кривичном одговорношћу </w:t>
      </w:r>
      <w:r w:rsidRPr="002005B7">
        <w:rPr>
          <w:rFonts w:cs="Arial"/>
          <w:lang w:bidi="en-US"/>
        </w:rPr>
        <w:t xml:space="preserve">попуњава, потписује и оверава сваки </w:t>
      </w:r>
      <w:r w:rsidR="002F091D" w:rsidRPr="002005B7">
        <w:rPr>
          <w:rFonts w:cs="Arial"/>
          <w:lang w:bidi="en-US"/>
        </w:rPr>
        <w:t xml:space="preserve">члан групе понуђача у своје име   </w:t>
      </w:r>
    </w:p>
    <w:p w:rsidR="00085F22" w:rsidRPr="002005B7" w:rsidRDefault="002F091D" w:rsidP="002F091D">
      <w:pPr>
        <w:pStyle w:val="KDParagraf"/>
        <w:spacing w:before="0"/>
        <w:rPr>
          <w:rFonts w:cs="Arial"/>
          <w:lang w:val="sr-Cyrl-RS" w:bidi="en-US"/>
        </w:rPr>
      </w:pPr>
      <w:r w:rsidRPr="002005B7">
        <w:rPr>
          <w:rFonts w:cs="Arial"/>
          <w:lang w:val="sr-Cyrl-RS" w:bidi="en-US"/>
        </w:rPr>
        <w:t>(</w:t>
      </w:r>
      <w:r w:rsidR="00085F22" w:rsidRPr="002005B7">
        <w:rPr>
          <w:rFonts w:cs="Arial"/>
          <w:lang w:val="sr-Cyrl-RS" w:bidi="en-US"/>
        </w:rPr>
        <w:t>Образац Изјаве о независној понуди и Образац изјаве у складу са чланом 75. став 2. Закона)</w:t>
      </w:r>
      <w:r w:rsidR="003C6E40" w:rsidRPr="002005B7">
        <w:rPr>
          <w:rFonts w:cs="Arial"/>
          <w:lang w:val="sr-Cyrl-RS" w:bidi="en-US"/>
        </w:rPr>
        <w:t>.</w:t>
      </w:r>
    </w:p>
    <w:p w:rsidR="00085F22" w:rsidRPr="002005B7" w:rsidRDefault="00085F22" w:rsidP="00085F22">
      <w:pPr>
        <w:pStyle w:val="KDParagraf"/>
        <w:spacing w:before="0"/>
        <w:rPr>
          <w:rFonts w:cs="Arial"/>
          <w:lang w:val="sr-Cyrl-RS" w:bidi="en-US"/>
        </w:rPr>
      </w:pPr>
      <w:r w:rsidRPr="002005B7">
        <w:rPr>
          <w:rFonts w:cs="Arial"/>
          <w:lang w:val="sr-Cyrl-RS" w:bidi="en-US"/>
        </w:rPr>
        <w:t>Понуђачи из групе понуђача одговорај</w:t>
      </w:r>
      <w:r w:rsidR="002F091D" w:rsidRPr="002005B7">
        <w:rPr>
          <w:rFonts w:cs="Arial"/>
          <w:lang w:val="sr-Cyrl-RS" w:bidi="en-US"/>
        </w:rPr>
        <w:t>у неограничено солидарно према Н</w:t>
      </w:r>
      <w:r w:rsidRPr="002005B7">
        <w:rPr>
          <w:rFonts w:cs="Arial"/>
          <w:lang w:val="sr-Cyrl-RS" w:bidi="en-US"/>
        </w:rPr>
        <w:t>аручиоцу.</w:t>
      </w:r>
    </w:p>
    <w:p w:rsidR="003C6E40" w:rsidRPr="002005B7" w:rsidRDefault="003C6E40" w:rsidP="00085F22">
      <w:pPr>
        <w:pStyle w:val="KDParagraf"/>
        <w:spacing w:before="0"/>
        <w:rPr>
          <w:rFonts w:cs="Arial"/>
          <w:lang w:val="sr-Cyrl-RS" w:bidi="en-US"/>
        </w:rPr>
      </w:pPr>
    </w:p>
    <w:p w:rsidR="00D0474A" w:rsidRPr="002005B7" w:rsidRDefault="000E22F7" w:rsidP="00661689">
      <w:pPr>
        <w:pStyle w:val="KDPodnaslov2"/>
        <w:spacing w:before="0"/>
        <w:ind w:left="567" w:hanging="567"/>
        <w:jc w:val="both"/>
        <w:rPr>
          <w:rFonts w:cs="Arial"/>
          <w:lang w:val="sr-Cyrl-RS"/>
        </w:rPr>
      </w:pPr>
      <w:r w:rsidRPr="002005B7">
        <w:rPr>
          <w:rFonts w:cs="Arial"/>
        </w:rPr>
        <w:t xml:space="preserve">6.11 </w:t>
      </w:r>
      <w:r w:rsidR="008D2B23" w:rsidRPr="002005B7">
        <w:rPr>
          <w:rFonts w:cs="Arial"/>
        </w:rPr>
        <w:t>Понуђена цена</w:t>
      </w:r>
      <w:bookmarkStart w:id="220" w:name="_Toc441651588"/>
      <w:bookmarkStart w:id="221" w:name="_Toc442559899"/>
      <w:bookmarkEnd w:id="218"/>
      <w:bookmarkEnd w:id="219"/>
    </w:p>
    <w:p w:rsidR="00D84063" w:rsidRPr="008E00C8" w:rsidRDefault="00D40277" w:rsidP="00085F22">
      <w:pPr>
        <w:pStyle w:val="KDParagraf"/>
        <w:spacing w:before="0"/>
        <w:rPr>
          <w:rFonts w:cs="Arial"/>
        </w:rPr>
      </w:pPr>
      <w:r>
        <w:rPr>
          <w:rFonts w:cs="Arial"/>
        </w:rPr>
        <w:br/>
      </w:r>
      <w:r w:rsidR="00085F22" w:rsidRPr="00D84063">
        <w:rPr>
          <w:rFonts w:cs="Arial"/>
        </w:rPr>
        <w:t>Цена се исказује у динарима, без пореза на додату вредност.</w:t>
      </w:r>
    </w:p>
    <w:p w:rsidR="00302AC6" w:rsidRPr="002005B7" w:rsidRDefault="00085F22" w:rsidP="00085F22">
      <w:pPr>
        <w:pStyle w:val="KDParagraf"/>
        <w:spacing w:before="0"/>
        <w:rPr>
          <w:rFonts w:cs="Arial"/>
        </w:rPr>
      </w:pPr>
      <w:r w:rsidRPr="002005B7">
        <w:rPr>
          <w:rFonts w:cs="Arial"/>
        </w:rPr>
        <w:t>У случају да у достављеној понуди није назначено да ли је понуђена цена са или без пореза</w:t>
      </w:r>
      <w:r w:rsidRPr="002005B7">
        <w:rPr>
          <w:rFonts w:cs="Arial"/>
          <w:lang w:val="sr-Cyrl-RS"/>
        </w:rPr>
        <w:t xml:space="preserve"> на додату вредност</w:t>
      </w:r>
      <w:r w:rsidRPr="002005B7">
        <w:rPr>
          <w:rFonts w:cs="Arial"/>
        </w:rPr>
        <w:t>, сматраће се сагласно Закону, да је иста без пореза</w:t>
      </w:r>
      <w:r w:rsidRPr="002005B7">
        <w:rPr>
          <w:rFonts w:cs="Arial"/>
          <w:lang w:val="sr-Cyrl-RS"/>
        </w:rPr>
        <w:t xml:space="preserve"> на додату вредност</w:t>
      </w:r>
      <w:r w:rsidRPr="002005B7">
        <w:rPr>
          <w:rFonts w:cs="Arial"/>
        </w:rPr>
        <w:t xml:space="preserve">. </w:t>
      </w:r>
    </w:p>
    <w:p w:rsidR="00085F22" w:rsidRPr="002005B7" w:rsidRDefault="00085F22" w:rsidP="00085F22">
      <w:pPr>
        <w:pStyle w:val="KDParagraf"/>
        <w:spacing w:before="0"/>
        <w:rPr>
          <w:rFonts w:cs="Arial"/>
        </w:rPr>
      </w:pPr>
      <w:r w:rsidRPr="002005B7">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085F22" w:rsidRPr="002005B7" w:rsidRDefault="00085F22" w:rsidP="00085F22">
      <w:pPr>
        <w:pStyle w:val="KDParagraf"/>
        <w:spacing w:before="0"/>
        <w:rPr>
          <w:rFonts w:cs="Arial"/>
        </w:rPr>
      </w:pPr>
      <w:r w:rsidRPr="002005B7">
        <w:rPr>
          <w:rFonts w:cs="Arial"/>
        </w:rPr>
        <w:t>Понуда која је изражена у две валуте, сматраће се неприхватљивом.</w:t>
      </w:r>
    </w:p>
    <w:p w:rsidR="00085F22" w:rsidRPr="002005B7" w:rsidRDefault="00085F22" w:rsidP="00D0474A">
      <w:pPr>
        <w:pStyle w:val="KDParagraf"/>
        <w:spacing w:before="0"/>
        <w:rPr>
          <w:rFonts w:eastAsia="Calibri" w:cs="Arial"/>
        </w:rPr>
      </w:pPr>
      <w:r w:rsidRPr="002005B7">
        <w:rPr>
          <w:rFonts w:cs="Arial"/>
        </w:rPr>
        <w:t>Понуђена цена укључује све трошкове реализације предмета набавке до места испоруке, као и све зависне трошкове</w:t>
      </w:r>
      <w:r w:rsidR="00D0474A" w:rsidRPr="002005B7">
        <w:rPr>
          <w:rFonts w:cs="Arial"/>
          <w:lang w:val="sr-Cyrl-RS"/>
        </w:rPr>
        <w:t>.</w:t>
      </w:r>
      <w:r w:rsidRPr="002005B7">
        <w:rPr>
          <w:rFonts w:cs="Arial"/>
        </w:rPr>
        <w:t xml:space="preserve"> </w:t>
      </w:r>
    </w:p>
    <w:p w:rsidR="009B3371" w:rsidRDefault="00085F22" w:rsidP="00F05B02">
      <w:pPr>
        <w:pStyle w:val="KDParagraf"/>
        <w:spacing w:before="0"/>
        <w:rPr>
          <w:rFonts w:cs="Arial"/>
          <w:lang w:val="sr-Cyrl-RS"/>
        </w:rPr>
      </w:pPr>
      <w:r w:rsidRPr="002005B7">
        <w:rPr>
          <w:rFonts w:cs="Arial"/>
        </w:rPr>
        <w:t>Ако је у понуди исказана неуобичајено ниска цена, Наручилац ће поступити у складу са чланом 92. З</w:t>
      </w:r>
      <w:r w:rsidRPr="002005B7">
        <w:rPr>
          <w:rFonts w:cs="Arial"/>
          <w:lang w:val="sr-Cyrl-RS"/>
        </w:rPr>
        <w:t>акона</w:t>
      </w:r>
      <w:r w:rsidRPr="002005B7">
        <w:rPr>
          <w:rFonts w:cs="Arial"/>
        </w:rPr>
        <w:t>.</w:t>
      </w:r>
    </w:p>
    <w:p w:rsidR="006C2474" w:rsidRPr="002005B7" w:rsidRDefault="006C2474" w:rsidP="00F05B02">
      <w:pPr>
        <w:pStyle w:val="KDParagraf"/>
        <w:spacing w:before="0"/>
        <w:rPr>
          <w:rStyle w:val="Emphasis"/>
          <w:rFonts w:cs="Arial"/>
          <w:i w:val="0"/>
          <w:iCs w:val="0"/>
          <w:lang w:val="sr-Latn-RS"/>
        </w:rPr>
      </w:pPr>
    </w:p>
    <w:p w:rsidR="00D0474A" w:rsidRDefault="008D2B23" w:rsidP="00460DFC">
      <w:pPr>
        <w:pStyle w:val="KDPodnaslov2"/>
        <w:numPr>
          <w:ilvl w:val="1"/>
          <w:numId w:val="29"/>
        </w:numPr>
        <w:spacing w:before="0"/>
        <w:ind w:left="426"/>
        <w:jc w:val="both"/>
        <w:rPr>
          <w:rFonts w:cs="Arial"/>
        </w:rPr>
      </w:pPr>
      <w:r w:rsidRPr="002005B7">
        <w:rPr>
          <w:rFonts w:cs="Arial"/>
        </w:rPr>
        <w:t>Начин и услови плаћања</w:t>
      </w:r>
      <w:bookmarkEnd w:id="220"/>
      <w:bookmarkEnd w:id="221"/>
    </w:p>
    <w:p w:rsidR="009F7705" w:rsidRPr="009F7705" w:rsidRDefault="00D40277" w:rsidP="009F7705">
      <w:pPr>
        <w:autoSpaceDE w:val="0"/>
        <w:autoSpaceDN w:val="0"/>
        <w:adjustRightInd w:val="0"/>
        <w:spacing w:before="0"/>
        <w:ind w:right="-426"/>
        <w:rPr>
          <w:rFonts w:cs="Arial"/>
          <w:lang w:val="sr-Cyrl-RS"/>
        </w:rPr>
      </w:pPr>
      <w:r>
        <w:rPr>
          <w:rFonts w:cs="Arial"/>
          <w:lang w:val="sr-Cyrl-RS"/>
        </w:rPr>
        <w:br/>
      </w:r>
      <w:r w:rsidR="009F7705" w:rsidRPr="009F7705">
        <w:rPr>
          <w:rFonts w:cs="Arial"/>
          <w:lang w:val="sr-Cyrl-RS"/>
        </w:rPr>
        <w:t>Плаћање добара која су предмет ове набавке Наручилац ће извршити на текући рачун понуђача, по испоруци добара, у року који не може бити дужи од 45 (словима: четрдесетпет) дана од дана пријема исправног рачуна на писарници купца.</w:t>
      </w:r>
    </w:p>
    <w:p w:rsidR="009F7705" w:rsidRPr="009F7705" w:rsidRDefault="009F7705" w:rsidP="009F7705">
      <w:pPr>
        <w:autoSpaceDE w:val="0"/>
        <w:autoSpaceDN w:val="0"/>
        <w:adjustRightInd w:val="0"/>
        <w:spacing w:before="0"/>
        <w:ind w:right="-426"/>
        <w:rPr>
          <w:rFonts w:cs="Arial"/>
          <w:lang w:val="sr-Cyrl-RS"/>
        </w:rPr>
      </w:pPr>
      <w:r w:rsidRPr="009F7705">
        <w:rPr>
          <w:rFonts w:cs="Arial"/>
          <w:lang w:val="sr-Cyrl-RS"/>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rsidR="009F7705" w:rsidRPr="009F7705" w:rsidRDefault="009F7705" w:rsidP="009F7705">
      <w:pPr>
        <w:autoSpaceDE w:val="0"/>
        <w:autoSpaceDN w:val="0"/>
        <w:adjustRightInd w:val="0"/>
        <w:spacing w:before="0"/>
        <w:ind w:right="-426"/>
        <w:rPr>
          <w:rFonts w:cs="Arial"/>
          <w:lang w:val="sr-Cyrl-RS"/>
        </w:rPr>
      </w:pPr>
      <w:r w:rsidRPr="009F7705">
        <w:rPr>
          <w:rFonts w:cs="Arial"/>
          <w:lang w:val="sr-Cyrl-RS"/>
        </w:rPr>
        <w:t>Рачун мора бити достављен на адресу Наручиоца: Јавно предузеће „Електропривреда Србије“ Београд, ул. Балканска бр. 13, Огранак РБ Колубара, 11560 Вреоци, ул. Дише Ђурђевић бб, ПИБ (103920327), МБ (20053658) са отпремницом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8D2B23" w:rsidRDefault="009F7705" w:rsidP="009F7705">
      <w:pPr>
        <w:autoSpaceDE w:val="0"/>
        <w:autoSpaceDN w:val="0"/>
        <w:adjustRightInd w:val="0"/>
        <w:spacing w:before="0"/>
        <w:ind w:right="-426"/>
        <w:rPr>
          <w:rFonts w:cs="Arial"/>
          <w:lang w:val="sr-Cyrl-RS"/>
        </w:rPr>
      </w:pPr>
      <w:r w:rsidRPr="009F7705">
        <w:rPr>
          <w:rFonts w:cs="Arial"/>
          <w:lang w:val="sr-Cyrl-RS"/>
        </w:rPr>
        <w:t xml:space="preserve">У испостављеном рачуну и отпремници, изабрани понуђач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w:t>
      </w:r>
      <w:r w:rsidRPr="009F7705">
        <w:rPr>
          <w:rFonts w:cs="Arial"/>
          <w:lang w:val="sr-Cyrl-RS"/>
        </w:rPr>
        <w:lastRenderedPageBreak/>
        <w:t>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F7705" w:rsidRPr="002005B7" w:rsidRDefault="009F7705" w:rsidP="009F7705">
      <w:pPr>
        <w:autoSpaceDE w:val="0"/>
        <w:autoSpaceDN w:val="0"/>
        <w:adjustRightInd w:val="0"/>
        <w:spacing w:before="0"/>
        <w:ind w:right="-426"/>
        <w:rPr>
          <w:rFonts w:eastAsia="Calibri" w:cs="Arial"/>
          <w:i/>
        </w:rPr>
      </w:pPr>
    </w:p>
    <w:p w:rsidR="00D0474A" w:rsidRPr="002005B7" w:rsidRDefault="008D2B23" w:rsidP="00460DFC">
      <w:pPr>
        <w:pStyle w:val="KDPodnaslov2"/>
        <w:numPr>
          <w:ilvl w:val="1"/>
          <w:numId w:val="18"/>
        </w:numPr>
        <w:spacing w:before="0"/>
        <w:ind w:hanging="1275"/>
        <w:jc w:val="both"/>
        <w:rPr>
          <w:rFonts w:cs="Arial"/>
          <w:lang w:val="ru-RU"/>
        </w:rPr>
      </w:pPr>
      <w:bookmarkStart w:id="222" w:name="_Toc441651589"/>
      <w:bookmarkStart w:id="223" w:name="_Toc442559900"/>
      <w:r w:rsidRPr="002005B7">
        <w:rPr>
          <w:rFonts w:cs="Arial"/>
        </w:rPr>
        <w:t>Рок важења понуде</w:t>
      </w:r>
      <w:bookmarkEnd w:id="222"/>
      <w:bookmarkEnd w:id="223"/>
    </w:p>
    <w:p w:rsidR="00085F22" w:rsidRPr="002005B7" w:rsidRDefault="00D40277" w:rsidP="00085F22">
      <w:pPr>
        <w:spacing w:before="0"/>
        <w:rPr>
          <w:rFonts w:cs="Arial"/>
          <w:lang w:val="ru-RU"/>
        </w:rPr>
      </w:pPr>
      <w:r>
        <w:rPr>
          <w:rFonts w:cs="Arial"/>
          <w:lang w:val="ru-RU"/>
        </w:rPr>
        <w:br/>
      </w:r>
      <w:r w:rsidR="00085F22" w:rsidRPr="002005B7">
        <w:rPr>
          <w:rFonts w:cs="Arial"/>
          <w:lang w:val="ru-RU"/>
        </w:rPr>
        <w:t xml:space="preserve">Понуда мора да важи најмање </w:t>
      </w:r>
      <w:r w:rsidR="00085F22" w:rsidRPr="002005B7">
        <w:rPr>
          <w:rFonts w:cs="Arial"/>
          <w:lang w:val="sr-Cyrl-RS"/>
        </w:rPr>
        <w:t>90</w:t>
      </w:r>
      <w:r w:rsidR="00085F22" w:rsidRPr="002005B7">
        <w:rPr>
          <w:rFonts w:cs="Arial"/>
          <w:lang w:val="ru-RU"/>
        </w:rPr>
        <w:t xml:space="preserve"> (словима:</w:t>
      </w:r>
      <w:r w:rsidR="00085F22" w:rsidRPr="002005B7">
        <w:rPr>
          <w:rFonts w:cs="Arial"/>
          <w:lang w:val="sr-Cyrl-RS"/>
        </w:rPr>
        <w:t xml:space="preserve"> деведесет</w:t>
      </w:r>
      <w:r w:rsidR="00085F22" w:rsidRPr="002005B7">
        <w:rPr>
          <w:rFonts w:cs="Arial"/>
          <w:lang w:val="ru-RU"/>
        </w:rPr>
        <w:t xml:space="preserve">) дана од дана отварања понуда. </w:t>
      </w:r>
    </w:p>
    <w:p w:rsidR="005A3029" w:rsidRPr="002005B7" w:rsidRDefault="00085F22" w:rsidP="008D2B23">
      <w:pPr>
        <w:spacing w:before="0"/>
        <w:rPr>
          <w:rFonts w:cs="Arial"/>
          <w:lang w:val="sr-Cyrl-RS"/>
        </w:rPr>
      </w:pPr>
      <w:r w:rsidRPr="002005B7">
        <w:rPr>
          <w:rFonts w:cs="Arial"/>
        </w:rPr>
        <w:t xml:space="preserve">У случају да понуђач наведе краћи рок важења понуде, понуда ће бити одбијена, као неприхватљива. </w:t>
      </w:r>
    </w:p>
    <w:p w:rsidR="0057565A" w:rsidRPr="002005B7" w:rsidRDefault="0057565A" w:rsidP="008D2B23">
      <w:pPr>
        <w:spacing w:before="0"/>
        <w:rPr>
          <w:rFonts w:cs="Arial"/>
          <w:lang w:val="sr-Cyrl-RS"/>
        </w:rPr>
      </w:pPr>
    </w:p>
    <w:p w:rsidR="0094471C" w:rsidRPr="002005B7" w:rsidRDefault="0094471C" w:rsidP="00460DFC">
      <w:pPr>
        <w:pStyle w:val="KDPodnaslov2"/>
        <w:numPr>
          <w:ilvl w:val="1"/>
          <w:numId w:val="18"/>
        </w:numPr>
        <w:spacing w:before="0"/>
        <w:ind w:hanging="1275"/>
        <w:jc w:val="both"/>
        <w:rPr>
          <w:rFonts w:cs="Arial"/>
          <w:lang w:val="sr-Cyrl-RS"/>
        </w:rPr>
      </w:pPr>
      <w:bookmarkStart w:id="224" w:name="_Toc441651593"/>
      <w:bookmarkStart w:id="225" w:name="_Toc442559904"/>
      <w:r w:rsidRPr="002005B7">
        <w:rPr>
          <w:rFonts w:cs="Arial"/>
        </w:rPr>
        <w:t>Средства финансијског обезбеђења</w:t>
      </w:r>
      <w:bookmarkEnd w:id="224"/>
      <w:bookmarkEnd w:id="225"/>
    </w:p>
    <w:p w:rsidR="00C61C25" w:rsidRPr="002005B7" w:rsidRDefault="00D40277" w:rsidP="00C61C25">
      <w:pPr>
        <w:pStyle w:val="KDParagraf"/>
        <w:spacing w:before="0"/>
        <w:rPr>
          <w:rFonts w:cs="Arial"/>
        </w:rPr>
      </w:pPr>
      <w:r>
        <w:rPr>
          <w:rFonts w:cs="Arial"/>
          <w:bCs/>
        </w:rPr>
        <w:br/>
      </w:r>
      <w:r w:rsidR="00C61C25" w:rsidRPr="002005B7">
        <w:rPr>
          <w:rFonts w:cs="Arial"/>
          <w:bCs/>
        </w:rPr>
        <w:t xml:space="preserve">Наручилац користи право да захтева средстава финансијског обезбеђења (у даљем тексу СФО) </w:t>
      </w:r>
      <w:r w:rsidR="00C61C25" w:rsidRPr="002005B7">
        <w:rPr>
          <w:rFonts w:cs="Arial"/>
        </w:rPr>
        <w:t>којим понуђачи обезбеђују испуњење својих обавеза у  отвореном поступку (достављају се уз понуду), као и испуњење својих уговорних обавеза (достављају се по закључењу уговора или по испоруци).</w:t>
      </w:r>
    </w:p>
    <w:p w:rsidR="00C61C25" w:rsidRPr="002005B7" w:rsidRDefault="00C61C25" w:rsidP="00C61C25">
      <w:pPr>
        <w:spacing w:before="0"/>
        <w:rPr>
          <w:rFonts w:eastAsia="TimesNewRomanPSMT" w:cs="Arial"/>
          <w:bCs/>
          <w:iCs/>
        </w:rPr>
      </w:pPr>
      <w:r w:rsidRPr="002005B7">
        <w:rPr>
          <w:rFonts w:eastAsia="TimesNewRomanPSMT" w:cs="Arial"/>
          <w:bCs/>
          <w:iCs/>
        </w:rPr>
        <w:t xml:space="preserve">Сви трошкови око прибављања средстава обезбеђења падају на терет </w:t>
      </w:r>
      <w:r w:rsidRPr="002005B7">
        <w:rPr>
          <w:rFonts w:eastAsia="TimesNewRomanPSMT" w:cs="Arial"/>
          <w:bCs/>
          <w:iCs/>
          <w:lang w:val="sr-Cyrl-RS"/>
        </w:rPr>
        <w:t>П</w:t>
      </w:r>
      <w:r w:rsidRPr="002005B7">
        <w:rPr>
          <w:rFonts w:eastAsia="TimesNewRomanPSMT" w:cs="Arial"/>
          <w:bCs/>
          <w:iCs/>
        </w:rPr>
        <w:t>онуђача, а и исти могу бити наведени у Обрасцу трошкова припреме понуде.</w:t>
      </w:r>
    </w:p>
    <w:p w:rsidR="00C61C25" w:rsidRPr="002005B7" w:rsidRDefault="00C61C25" w:rsidP="00C61C25">
      <w:pPr>
        <w:spacing w:before="0"/>
        <w:rPr>
          <w:rFonts w:eastAsia="TimesNewRomanPSMT" w:cs="Arial"/>
          <w:bCs/>
          <w:iCs/>
        </w:rPr>
      </w:pPr>
      <w:r w:rsidRPr="002005B7">
        <w:rPr>
          <w:rFonts w:eastAsia="TimesNewRomanPSMT" w:cs="Arial"/>
          <w:bCs/>
          <w:iCs/>
        </w:rPr>
        <w:t>Члан групе понуђача може бити налогодавац средства финансијског обезбеђења.</w:t>
      </w:r>
    </w:p>
    <w:p w:rsidR="00C61C25" w:rsidRPr="002005B7" w:rsidRDefault="00C61C25" w:rsidP="00C61C25">
      <w:pPr>
        <w:spacing w:before="0"/>
        <w:rPr>
          <w:rFonts w:eastAsia="TimesNewRomanPSMT" w:cs="Arial"/>
          <w:bCs/>
          <w:iCs/>
        </w:rPr>
      </w:pPr>
      <w:r w:rsidRPr="002005B7">
        <w:rPr>
          <w:rFonts w:eastAsia="TimesNewRomanPSMT" w:cs="Arial"/>
          <w:bCs/>
          <w:iCs/>
        </w:rPr>
        <w:t>Средства финансијског обезбеђења морају да буду исказанау валути у којој је и понуда.</w:t>
      </w:r>
    </w:p>
    <w:p w:rsidR="00C61C25" w:rsidRPr="002005B7" w:rsidRDefault="00C61C25" w:rsidP="00C61C25">
      <w:pPr>
        <w:spacing w:before="0"/>
        <w:rPr>
          <w:rFonts w:eastAsia="TimesNewRomanPSMT" w:cs="Arial"/>
          <w:bCs/>
          <w:iCs/>
          <w:lang w:val="sr-Cyrl-RS"/>
        </w:rPr>
      </w:pPr>
      <w:r w:rsidRPr="002005B7">
        <w:rPr>
          <w:rFonts w:eastAsia="TimesNewRomanPSMT" w:cs="Arial"/>
          <w:bCs/>
          <w:iCs/>
        </w:rPr>
        <w:t>Ако се за време трајања уговора промене рокови за извршење уговорне обавезе, важност  СФО мора се продужити.</w:t>
      </w:r>
    </w:p>
    <w:p w:rsidR="00C61C25" w:rsidRPr="002005B7" w:rsidRDefault="00C61C25" w:rsidP="00C61C25">
      <w:pPr>
        <w:spacing w:before="0"/>
        <w:rPr>
          <w:rFonts w:cs="Arial"/>
          <w:lang w:val="ru-RU"/>
        </w:rPr>
      </w:pPr>
      <w:r w:rsidRPr="002005B7">
        <w:rPr>
          <w:rFonts w:cs="Arial"/>
          <w:lang w:val="ru-RU"/>
        </w:rPr>
        <w:t>Понуђач је дужан да достави следећа средства финансијског обезбеђења:</w:t>
      </w:r>
    </w:p>
    <w:p w:rsidR="004B4D3D" w:rsidRPr="004055ED" w:rsidRDefault="004B4D3D" w:rsidP="004B4D3D">
      <w:pPr>
        <w:spacing w:before="0"/>
        <w:rPr>
          <w:rFonts w:cs="Arial"/>
          <w:b/>
          <w:u w:val="single"/>
          <w:lang w:val="sr-Cyrl-RS"/>
        </w:rPr>
      </w:pPr>
      <w:r w:rsidRPr="004055ED">
        <w:rPr>
          <w:rFonts w:cs="Arial"/>
          <w:b/>
          <w:u w:val="single"/>
          <w:lang w:val="sr-Cyrl-RS"/>
        </w:rPr>
        <w:t>У понуди:</w:t>
      </w:r>
    </w:p>
    <w:p w:rsidR="004B4D3D" w:rsidRPr="00D40277" w:rsidRDefault="004B4D3D" w:rsidP="004B4D3D">
      <w:pPr>
        <w:pStyle w:val="KDPodnaslov2"/>
        <w:rPr>
          <w:lang w:val="sr-Cyrl-RS"/>
        </w:rPr>
      </w:pPr>
      <w:r w:rsidRPr="004055ED">
        <w:rPr>
          <w:lang w:val="sr-Cyrl-RS"/>
        </w:rPr>
        <w:t>Банкарска гаранција за озбиљност понуде</w:t>
      </w:r>
    </w:p>
    <w:p w:rsidR="004B4D3D" w:rsidRPr="004055ED" w:rsidRDefault="00D40277" w:rsidP="004B4D3D">
      <w:pPr>
        <w:spacing w:before="0"/>
        <w:rPr>
          <w:rFonts w:eastAsia="TimesNewRomanPSMT" w:cs="Arial"/>
          <w:lang w:val="sr-Cyrl-RS"/>
        </w:rPr>
      </w:pPr>
      <w:r>
        <w:rPr>
          <w:rFonts w:eastAsia="TimesNewRomanPSMT" w:cs="Arial"/>
          <w:lang w:val="sr-Cyrl-RS"/>
        </w:rPr>
        <w:br/>
      </w:r>
      <w:r w:rsidR="004B4D3D" w:rsidRPr="004055ED">
        <w:rPr>
          <w:rFonts w:eastAsia="TimesNewRomanPSMT" w:cs="Arial"/>
          <w:lang w:val="sr-Cyrl-RS"/>
        </w:rPr>
        <w:t xml:space="preserve">Понуђач доставља оригинал банкарску гаранцију за озбиљност понуде у висини од </w:t>
      </w:r>
      <w:r w:rsidR="004B4D3D">
        <w:rPr>
          <w:rFonts w:eastAsia="TimesNewRomanPSMT" w:cs="Arial"/>
          <w:lang w:val="sr-Cyrl-RS"/>
        </w:rPr>
        <w:t>10</w:t>
      </w:r>
      <w:r w:rsidR="004B4D3D" w:rsidRPr="004055ED">
        <w:rPr>
          <w:rFonts w:eastAsia="TimesNewRomanPSMT" w:cs="Arial"/>
          <w:lang w:val="sr-Cyrl-RS"/>
        </w:rPr>
        <w:t>% вредности понудe, без ПДВ, на меморандуму Банке која је издала банкарску гаранцију.</w:t>
      </w:r>
    </w:p>
    <w:p w:rsidR="004B4D3D" w:rsidRPr="004055ED" w:rsidRDefault="004B4D3D" w:rsidP="004B4D3D">
      <w:pPr>
        <w:spacing w:before="0"/>
        <w:rPr>
          <w:rFonts w:eastAsia="TimesNewRomanPSMT" w:cs="Arial"/>
          <w:lang w:val="sr-Cyrl-RS"/>
        </w:rPr>
      </w:pPr>
      <w:r w:rsidRPr="004055ED">
        <w:rPr>
          <w:rFonts w:eastAsia="TimesNewRomanPSMT" w:cs="Arial"/>
          <w:lang w:val="sr-Cyrl-RS"/>
        </w:rPr>
        <w:t xml:space="preserve">Банкарскa гаранцијa понуђача мора бити неопозива, безусловна (без права на приговор) и наплатива на први </w:t>
      </w:r>
      <w:r w:rsidR="008B3EFC">
        <w:rPr>
          <w:rFonts w:eastAsia="TimesNewRomanPSMT" w:cs="Arial"/>
          <w:lang w:val="sr-Cyrl-RS"/>
        </w:rPr>
        <w:t>писани позив, са трајањем - од 3</w:t>
      </w:r>
      <w:r w:rsidRPr="004055ED">
        <w:rPr>
          <w:rFonts w:eastAsia="TimesNewRomanPSMT" w:cs="Arial"/>
          <w:lang w:val="sr-Cyrl-RS"/>
        </w:rPr>
        <w:t xml:space="preserve">0 (словима: </w:t>
      </w:r>
      <w:r w:rsidR="008B3EFC">
        <w:rPr>
          <w:rFonts w:eastAsia="TimesNewRomanPSMT" w:cs="Arial"/>
          <w:lang w:val="sr-Cyrl-RS"/>
        </w:rPr>
        <w:t>тридесет</w:t>
      </w:r>
      <w:r w:rsidRPr="004055ED">
        <w:rPr>
          <w:rFonts w:eastAsia="TimesNewRomanPSMT" w:cs="Arial"/>
          <w:lang w:val="sr-Cyrl-RS"/>
        </w:rPr>
        <w:t>) календарских дана дужи од рока важења понуде.</w:t>
      </w:r>
    </w:p>
    <w:p w:rsidR="004B4D3D" w:rsidRPr="004055ED" w:rsidRDefault="004B4D3D" w:rsidP="004B4D3D">
      <w:pPr>
        <w:spacing w:before="0"/>
        <w:rPr>
          <w:rFonts w:eastAsia="TimesNewRomanPSMT" w:cs="Arial"/>
          <w:lang w:val="sr-Cyrl-RS"/>
        </w:rPr>
      </w:pPr>
      <w:r w:rsidRPr="004055ED">
        <w:rPr>
          <w:rFonts w:eastAsia="TimesNewRomanPSMT" w:cs="Arial"/>
          <w:lang w:val="sr-Cyrl-RS"/>
        </w:rPr>
        <w:t xml:space="preserve">Наручилац ће уновчити гаранцију за озбиљност понуде дату уз понуду уколико: </w:t>
      </w:r>
    </w:p>
    <w:p w:rsidR="004B4D3D" w:rsidRPr="004055ED" w:rsidRDefault="004B4D3D" w:rsidP="00460DFC">
      <w:pPr>
        <w:numPr>
          <w:ilvl w:val="0"/>
          <w:numId w:val="10"/>
        </w:numPr>
        <w:spacing w:before="0"/>
        <w:rPr>
          <w:rFonts w:eastAsia="TimesNewRomanPSMT" w:cs="Arial"/>
          <w:lang w:val="sr-Cyrl-RS"/>
        </w:rPr>
      </w:pPr>
      <w:r w:rsidRPr="004055ED">
        <w:rPr>
          <w:rFonts w:eastAsia="TimesNewRomanPSMT" w:cs="Arial"/>
          <w:lang w:val="sr-Cyrl-RS"/>
        </w:rPr>
        <w:t>понуђач након истека рока за подношење понуда повуче, опозове или измени своју понуду или</w:t>
      </w:r>
    </w:p>
    <w:p w:rsidR="004B4D3D" w:rsidRPr="004055ED" w:rsidRDefault="004B4D3D" w:rsidP="00460DFC">
      <w:pPr>
        <w:numPr>
          <w:ilvl w:val="0"/>
          <w:numId w:val="10"/>
        </w:numPr>
        <w:spacing w:before="0"/>
        <w:rPr>
          <w:rFonts w:eastAsia="TimesNewRomanPSMT" w:cs="Arial"/>
          <w:lang w:val="sr-Cyrl-RS"/>
        </w:rPr>
      </w:pPr>
      <w:r w:rsidRPr="004055ED">
        <w:rPr>
          <w:rFonts w:eastAsia="TimesNewRomanPSMT" w:cs="Arial"/>
          <w:lang w:val="sr-Cyrl-RS"/>
        </w:rPr>
        <w:t xml:space="preserve">понуђач коме је додељен уговор благовремено не потпише уговор о јавној набавци или </w:t>
      </w:r>
    </w:p>
    <w:p w:rsidR="004B4D3D" w:rsidRDefault="004B4D3D" w:rsidP="00460DFC">
      <w:pPr>
        <w:numPr>
          <w:ilvl w:val="0"/>
          <w:numId w:val="10"/>
        </w:numPr>
        <w:spacing w:before="0"/>
        <w:rPr>
          <w:rFonts w:eastAsia="TimesNewRomanPSMT" w:cs="Arial"/>
          <w:lang w:val="sr-Cyrl-RS"/>
        </w:rPr>
      </w:pPr>
      <w:r w:rsidRPr="004055ED">
        <w:rPr>
          <w:rFonts w:eastAsia="TimesNewRomanPSMT" w:cs="Arial"/>
          <w:lang w:val="sr-Cyrl-R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4B4D3D" w:rsidRPr="004055ED" w:rsidRDefault="004B4D3D" w:rsidP="004B4D3D">
      <w:pPr>
        <w:spacing w:before="0"/>
        <w:ind w:left="1571"/>
        <w:rPr>
          <w:rFonts w:eastAsia="TimesNewRomanPSMT" w:cs="Arial"/>
          <w:lang w:val="sr-Cyrl-RS"/>
        </w:rPr>
      </w:pPr>
    </w:p>
    <w:p w:rsidR="004B4D3D" w:rsidRPr="004055ED" w:rsidRDefault="004B4D3D" w:rsidP="004B4D3D">
      <w:pPr>
        <w:spacing w:before="0"/>
        <w:rPr>
          <w:rFonts w:eastAsia="TimesNewRomanPSMT" w:cs="Arial"/>
          <w:lang w:val="sr-Cyrl-RS"/>
        </w:rPr>
      </w:pPr>
      <w:r w:rsidRPr="004055ED">
        <w:rPr>
          <w:rFonts w:eastAsia="TimesNewRomanPSMT"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B4D3D" w:rsidRDefault="004B4D3D" w:rsidP="004B4D3D">
      <w:pPr>
        <w:spacing w:before="0"/>
        <w:rPr>
          <w:rFonts w:eastAsia="TimesNewRomanPSMT" w:cs="Arial"/>
          <w:lang w:val="sr-Cyrl-RS"/>
        </w:rPr>
      </w:pPr>
      <w:r w:rsidRPr="004055ED">
        <w:rPr>
          <w:rFonts w:eastAsia="TimesNewRomanPSMT" w:cs="Arial"/>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rsidR="004B4D3D" w:rsidRPr="004055ED" w:rsidRDefault="004B4D3D" w:rsidP="004B4D3D">
      <w:pPr>
        <w:spacing w:before="0"/>
        <w:rPr>
          <w:rFonts w:eastAsia="TimesNewRomanPSMT" w:cs="Arial"/>
          <w:lang w:val="sr-Cyrl-RS"/>
        </w:rPr>
      </w:pPr>
      <w:r w:rsidRPr="004055ED">
        <w:rPr>
          <w:rFonts w:eastAsia="TimesNewRomanPSMT"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B4D3D" w:rsidRPr="004055ED" w:rsidRDefault="004B4D3D" w:rsidP="004B4D3D">
      <w:pPr>
        <w:spacing w:before="0"/>
        <w:rPr>
          <w:rFonts w:cs="Arial"/>
          <w:lang w:val="sr-Cyrl-RS"/>
        </w:rPr>
      </w:pPr>
      <w:r w:rsidRPr="004055ED">
        <w:rPr>
          <w:rFonts w:cs="Arial"/>
          <w:lang w:val="sr-Cyrl-RS"/>
        </w:rPr>
        <w:t>Банкарска гаранција за озбиљност понуде  се не може уступити и није преносива без писане сагласности Корисника,Налогодавца и Емисионе банке.</w:t>
      </w:r>
    </w:p>
    <w:p w:rsidR="004B4D3D" w:rsidRDefault="004B4D3D" w:rsidP="004B4D3D">
      <w:pPr>
        <w:spacing w:before="0"/>
        <w:rPr>
          <w:rFonts w:cs="Arial"/>
          <w:lang w:val="sr-Latn-RS"/>
        </w:rPr>
      </w:pPr>
      <w:r w:rsidRPr="004055ED">
        <w:rPr>
          <w:rFonts w:cs="Arial"/>
          <w:lang w:val="sr-Cyrl-RS"/>
        </w:rPr>
        <w:t>На банкарску гаранцију за озбиљност понуде  се примењују  одредбе Једнообразовних правила за гаранције на позив (URDG758) Међународне трговинске коморе у Паризу.</w:t>
      </w:r>
    </w:p>
    <w:p w:rsidR="004B4D3D" w:rsidRPr="00543489" w:rsidRDefault="004B4D3D" w:rsidP="004B4D3D">
      <w:pPr>
        <w:rPr>
          <w:rFonts w:cs="Arial"/>
          <w:lang w:val="sr-Latn-RS"/>
        </w:rPr>
      </w:pPr>
      <w:r w:rsidRPr="00505DE7">
        <w:rPr>
          <w:rFonts w:cs="Arial"/>
          <w:lang w:val="sr-Cyrl-RS"/>
        </w:rPr>
        <w:t>Банкарска гаранција треба да буду у валути у којој је Понуда.</w:t>
      </w:r>
      <w:r w:rsidRPr="0005645A">
        <w:rPr>
          <w:lang w:val="ru-RU"/>
        </w:rPr>
        <w:t xml:space="preserve"> </w:t>
      </w:r>
      <w:r w:rsidRPr="00505DE7">
        <w:rPr>
          <w:rFonts w:cs="Arial"/>
          <w:lang w:val="sr-Cyrl-RS"/>
        </w:rPr>
        <w:t>Понуђач може поднети гаранцију стране банке само ако је тој банци додељен прихватљив кредитни рејтинг</w:t>
      </w:r>
      <w:r>
        <w:rPr>
          <w:rFonts w:cs="Arial"/>
          <w:lang w:val="sr-Latn-RS"/>
        </w:rPr>
        <w:t>.</w:t>
      </w:r>
      <w:r w:rsidRPr="00543489">
        <w:t xml:space="preserve"> </w:t>
      </w:r>
      <w:r w:rsidRPr="00543489">
        <w:rPr>
          <w:rFonts w:cs="Arial"/>
          <w:lang w:val="sr-Latn-RS"/>
        </w:rPr>
        <w:t>Банкарска гаранција мора да буде у валути Понуде.</w:t>
      </w:r>
    </w:p>
    <w:p w:rsidR="004B4D3D" w:rsidRPr="004055ED" w:rsidRDefault="004B4D3D" w:rsidP="004B4D3D">
      <w:pPr>
        <w:spacing w:before="0"/>
        <w:rPr>
          <w:rFonts w:eastAsia="TimesNewRomanPSMT" w:cs="Arial"/>
          <w:lang w:val="sr-Cyrl-RS"/>
        </w:rPr>
      </w:pPr>
      <w:r w:rsidRPr="004055ED">
        <w:rPr>
          <w:rFonts w:eastAsia="TimesNewRomanPSMT"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4B4D3D" w:rsidRPr="00FE242E" w:rsidRDefault="004B4D3D" w:rsidP="004B4D3D">
      <w:pPr>
        <w:tabs>
          <w:tab w:val="left" w:pos="567"/>
        </w:tabs>
        <w:spacing w:before="0"/>
        <w:rPr>
          <w:rFonts w:cs="Arial"/>
          <w:lang w:val="sr-Latn-RS"/>
        </w:rPr>
      </w:pPr>
      <w:r w:rsidRPr="00FE242E">
        <w:rPr>
          <w:rFonts w:cs="Arial"/>
          <w:lang w:val="sr-Cyrl-RS"/>
        </w:rPr>
        <w:t>Банкарска гаранција истиче на наведени датум без обзира да ли је овај документ враћен или није</w:t>
      </w:r>
      <w:r>
        <w:rPr>
          <w:rFonts w:cs="Arial"/>
          <w:lang w:val="sr-Latn-RS"/>
        </w:rPr>
        <w:t>.</w:t>
      </w:r>
    </w:p>
    <w:p w:rsidR="004B4D3D" w:rsidRPr="004055ED" w:rsidRDefault="004B4D3D" w:rsidP="004B4D3D">
      <w:pPr>
        <w:tabs>
          <w:tab w:val="left" w:pos="567"/>
        </w:tabs>
        <w:spacing w:before="0"/>
        <w:rPr>
          <w:rFonts w:cs="Arial"/>
          <w:b/>
          <w:lang w:val="sr-Cyrl-RS"/>
        </w:rPr>
      </w:pPr>
    </w:p>
    <w:p w:rsidR="004B4D3D" w:rsidRDefault="004B4D3D" w:rsidP="004B4D3D">
      <w:pPr>
        <w:rPr>
          <w:lang w:val="sr-Cyrl-RS"/>
        </w:rPr>
      </w:pPr>
      <w:r w:rsidRPr="004055ED">
        <w:rPr>
          <w:b/>
          <w:u w:val="single"/>
          <w:lang w:val="sr-Cyrl-RS"/>
        </w:rPr>
        <w:t>У року од  10 дана од закључења Уговора</w:t>
      </w:r>
      <w:r w:rsidRPr="004055ED">
        <w:rPr>
          <w:lang w:val="sr-Cyrl-RS"/>
        </w:rPr>
        <w:t xml:space="preserve"> </w:t>
      </w:r>
    </w:p>
    <w:p w:rsidR="004B4D3D" w:rsidRPr="00DF2423" w:rsidRDefault="004B4D3D" w:rsidP="004B4D3D">
      <w:pPr>
        <w:rPr>
          <w:b/>
          <w:bCs/>
          <w:lang w:val="sr-Cyrl-RS"/>
        </w:rPr>
      </w:pPr>
      <w:r w:rsidRPr="00DF2423">
        <w:rPr>
          <w:b/>
          <w:lang w:val="sr-Cyrl-RS"/>
        </w:rPr>
        <w:t>Банкарска гаранција за добро извршење посла</w:t>
      </w:r>
    </w:p>
    <w:p w:rsidR="00D40277" w:rsidRDefault="00D40277" w:rsidP="004B4D3D">
      <w:pPr>
        <w:spacing w:before="0"/>
        <w:rPr>
          <w:lang w:val="sr-Cyrl-RS"/>
        </w:rPr>
      </w:pPr>
    </w:p>
    <w:p w:rsidR="004B4D3D" w:rsidRPr="004055ED" w:rsidRDefault="00483AF5" w:rsidP="004B4D3D">
      <w:pPr>
        <w:spacing w:before="0"/>
        <w:rPr>
          <w:lang w:val="sr-Cyrl-RS"/>
        </w:rPr>
      </w:pPr>
      <w:r>
        <w:rPr>
          <w:lang w:val="sr-Cyrl-RS"/>
        </w:rPr>
        <w:t xml:space="preserve">Изабрани понуђач је дужан да </w:t>
      </w:r>
      <w:r w:rsidR="004B4D3D" w:rsidRPr="004055ED">
        <w:rPr>
          <w:lang w:val="sr-Cyrl-RS"/>
        </w:rPr>
        <w:t>у року од 10 (словима: десет) дана од дана</w:t>
      </w:r>
      <w:r>
        <w:rPr>
          <w:lang w:val="sr-Cyrl-RS"/>
        </w:rPr>
        <w:t xml:space="preserve"> пријема</w:t>
      </w:r>
      <w:r w:rsidR="004B4D3D" w:rsidRPr="004055ED">
        <w:rPr>
          <w:lang w:val="sr-Cyrl-RS"/>
        </w:rPr>
        <w:t xml:space="preserve"> </w:t>
      </w:r>
      <w:r>
        <w:rPr>
          <w:lang w:val="sr-Cyrl-RS"/>
        </w:rPr>
        <w:t>закљученог</w:t>
      </w:r>
      <w:r w:rsidR="004B4D3D" w:rsidRPr="004055ED">
        <w:rPr>
          <w:lang w:val="sr-Cyrl-RS"/>
        </w:rPr>
        <w:t xml:space="preserve"> Уговора од законских заступника уговорних страна,</w:t>
      </w:r>
      <w:r>
        <w:rPr>
          <w:lang w:val="sr-Cyrl-RS"/>
        </w:rPr>
        <w:t xml:space="preserve"> </w:t>
      </w:r>
      <w:r w:rsidR="004B4D3D" w:rsidRPr="004055ED">
        <w:rPr>
          <w:lang w:val="sr-Cyrl-RS"/>
        </w:rPr>
        <w:t>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добро извршење посла преда Наручиоцу банкарску гаранцију за добро извршење посла.</w:t>
      </w:r>
    </w:p>
    <w:p w:rsidR="004B4D3D" w:rsidRPr="004055ED" w:rsidRDefault="000E6908" w:rsidP="004B4D3D">
      <w:pPr>
        <w:spacing w:before="0"/>
        <w:rPr>
          <w:lang w:val="sr-Cyrl-RS"/>
        </w:rPr>
      </w:pPr>
      <w:r>
        <w:rPr>
          <w:lang w:val="sr-Cyrl-RS"/>
        </w:rPr>
        <w:t>П</w:t>
      </w:r>
      <w:r w:rsidR="004B4D3D" w:rsidRPr="004055ED">
        <w:rPr>
          <w:lang w:val="sr-Cyrl-RS"/>
        </w:rPr>
        <w:t>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w:t>
      </w:r>
    </w:p>
    <w:p w:rsidR="004B4D3D" w:rsidRPr="004055ED" w:rsidRDefault="004B4D3D" w:rsidP="004B4D3D">
      <w:pPr>
        <w:spacing w:before="0"/>
        <w:rPr>
          <w:lang w:val="sr-Cyrl-RS"/>
        </w:rPr>
      </w:pPr>
      <w:r w:rsidRPr="004055ED">
        <w:rPr>
          <w:lang w:val="sr-Cyrl-RS"/>
        </w:rPr>
        <w:t xml:space="preserve">Банкарска </w:t>
      </w:r>
      <w:r w:rsidR="008B3EFC">
        <w:rPr>
          <w:lang w:val="sr-Cyrl-RS"/>
        </w:rPr>
        <w:t>гаранција мора трајати најмање 3</w:t>
      </w:r>
      <w:r w:rsidRPr="004055ED">
        <w:rPr>
          <w:lang w:val="sr-Cyrl-RS"/>
        </w:rPr>
        <w:t xml:space="preserve">0 (словима: </w:t>
      </w:r>
      <w:r w:rsidR="008B3EFC">
        <w:rPr>
          <w:lang w:val="sr-Cyrl-RS"/>
        </w:rPr>
        <w:t>тридесет</w:t>
      </w:r>
      <w:r w:rsidRPr="004055ED">
        <w:rPr>
          <w:lang w:val="sr-Cyrl-RS"/>
        </w:rPr>
        <w:t>) календарских дана дуже од рока одређеног за коначно извршење посла.</w:t>
      </w:r>
    </w:p>
    <w:p w:rsidR="004B4D3D" w:rsidRPr="004055ED" w:rsidRDefault="004B4D3D" w:rsidP="004B4D3D">
      <w:pPr>
        <w:spacing w:before="0"/>
        <w:rPr>
          <w:lang w:val="sr-Cyrl-RS"/>
        </w:rPr>
      </w:pPr>
      <w:r w:rsidRPr="004055ED">
        <w:rPr>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4B4D3D" w:rsidRPr="004055ED" w:rsidRDefault="004B4D3D" w:rsidP="004B4D3D">
      <w:pPr>
        <w:spacing w:before="0"/>
        <w:rPr>
          <w:lang w:val="sr-Cyrl-RS"/>
        </w:rPr>
      </w:pPr>
      <w:r w:rsidRPr="004055ED">
        <w:rPr>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B4D3D" w:rsidRPr="004055ED" w:rsidRDefault="004B4D3D" w:rsidP="004B4D3D">
      <w:pPr>
        <w:spacing w:before="0"/>
        <w:rPr>
          <w:lang w:val="sr-Cyrl-RS"/>
        </w:rPr>
      </w:pPr>
      <w:r w:rsidRPr="004055ED">
        <w:rPr>
          <w:lang w:val="sr-Cyrl-R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
    <w:p w:rsidR="004B4D3D" w:rsidRPr="004055ED" w:rsidRDefault="004B4D3D" w:rsidP="004B4D3D">
      <w:pPr>
        <w:spacing w:before="0"/>
        <w:rPr>
          <w:lang w:val="sr-Cyrl-RS"/>
        </w:rPr>
      </w:pPr>
      <w:r w:rsidRPr="004055ED">
        <w:rPr>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B4D3D" w:rsidRPr="004055ED" w:rsidRDefault="004B4D3D" w:rsidP="004B4D3D">
      <w:pPr>
        <w:spacing w:before="0"/>
        <w:rPr>
          <w:lang w:val="sr-Cyrl-RS"/>
        </w:rPr>
      </w:pPr>
      <w:r w:rsidRPr="004055ED">
        <w:rPr>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rsidR="004B4D3D" w:rsidRPr="004055ED" w:rsidRDefault="004B4D3D" w:rsidP="004B4D3D">
      <w:pPr>
        <w:spacing w:before="0"/>
        <w:rPr>
          <w:lang w:val="sr-Cyrl-RS"/>
        </w:rPr>
      </w:pPr>
      <w:r w:rsidRPr="004055ED">
        <w:rPr>
          <w:lang w:val="sr-Cyrl-RS"/>
        </w:rPr>
        <w:t>Банкарска гаранција за добро извршење посла се не може уступити и није преносива без писане сагласности Корисника, Налогодавца и Емисионе банке.</w:t>
      </w:r>
    </w:p>
    <w:p w:rsidR="004B4D3D" w:rsidRPr="004055ED" w:rsidRDefault="004B4D3D" w:rsidP="004B4D3D">
      <w:pPr>
        <w:spacing w:before="0"/>
        <w:rPr>
          <w:lang w:val="sr-Cyrl-RS"/>
        </w:rPr>
      </w:pPr>
      <w:r w:rsidRPr="004055ED">
        <w:rPr>
          <w:lang w:val="sr-Cyrl-RS"/>
        </w:rPr>
        <w:t>На банкарску гаранцију за добро извршење посла се примењују одредбе Једнообразовних правила за гаранције на позив (УРДГ758) Међународне трговинске коморе у Паризу.</w:t>
      </w:r>
    </w:p>
    <w:p w:rsidR="004B4D3D" w:rsidRPr="00FE242E" w:rsidRDefault="004B4D3D" w:rsidP="004B4D3D">
      <w:pPr>
        <w:spacing w:before="0"/>
        <w:rPr>
          <w:rFonts w:cs="Arial"/>
          <w:lang w:val="sr-Latn-RS"/>
        </w:rPr>
      </w:pPr>
      <w:r w:rsidRPr="00505DE7">
        <w:rPr>
          <w:rFonts w:cs="Arial"/>
          <w:lang w:val="sr-Cyrl-RS"/>
        </w:rPr>
        <w:t>Банкарска гаранција треба да буду у валути у којој је Понуда.</w:t>
      </w:r>
      <w:r w:rsidRPr="0005645A">
        <w:rPr>
          <w:lang w:val="ru-RU"/>
        </w:rPr>
        <w:t xml:space="preserve"> </w:t>
      </w:r>
      <w:r w:rsidRPr="00505DE7">
        <w:rPr>
          <w:rFonts w:cs="Arial"/>
          <w:lang w:val="sr-Cyrl-RS"/>
        </w:rPr>
        <w:t>Понуђач може поднети гаранцију стране банке само ако је тој банци додељен прихватљив кредитни рејтинг</w:t>
      </w:r>
      <w:r>
        <w:rPr>
          <w:rFonts w:cs="Arial"/>
          <w:lang w:val="sr-Latn-RS"/>
        </w:rPr>
        <w:t>.</w:t>
      </w:r>
      <w:r w:rsidRPr="00543489">
        <w:t xml:space="preserve"> </w:t>
      </w:r>
      <w:r w:rsidRPr="00543489">
        <w:rPr>
          <w:rFonts w:cs="Arial"/>
          <w:lang w:val="sr-Latn-RS"/>
        </w:rPr>
        <w:t xml:space="preserve">Банкарска гаранција треба да </w:t>
      </w:r>
      <w:r w:rsidR="008E00C8">
        <w:rPr>
          <w:rFonts w:cs="Arial"/>
          <w:lang w:val="sr-Latn-RS"/>
        </w:rPr>
        <w:t>буду у валути у којој је Понуда</w:t>
      </w:r>
      <w:r w:rsidRPr="00543489">
        <w:rPr>
          <w:rFonts w:cs="Arial"/>
          <w:lang w:val="sr-Latn-RS"/>
        </w:rPr>
        <w:t xml:space="preserve"> и Уговор.</w:t>
      </w:r>
    </w:p>
    <w:p w:rsidR="004B4D3D" w:rsidRPr="004055ED" w:rsidRDefault="004B4D3D" w:rsidP="004B4D3D">
      <w:pPr>
        <w:spacing w:before="0"/>
        <w:rPr>
          <w:rFonts w:cs="Arial"/>
          <w:lang w:val="sr-Cyrl-RS"/>
        </w:rPr>
      </w:pPr>
      <w:r w:rsidRPr="00FE242E">
        <w:rPr>
          <w:rFonts w:cs="Arial"/>
          <w:lang w:val="sr-Cyrl-RS"/>
        </w:rPr>
        <w:t>Банкарска гаранција истиче на наведени датум без обзира да ли је овај документ враћен или није</w:t>
      </w:r>
      <w:r>
        <w:rPr>
          <w:rFonts w:cs="Arial"/>
          <w:lang w:val="sr-Latn-RS"/>
        </w:rPr>
        <w:t>.</w:t>
      </w:r>
    </w:p>
    <w:p w:rsidR="00023FCF" w:rsidRPr="004055ED" w:rsidRDefault="00023FCF" w:rsidP="004B4D3D">
      <w:pPr>
        <w:spacing w:before="0"/>
        <w:rPr>
          <w:rFonts w:cs="Arial"/>
          <w:lang w:val="sr-Cyrl-RS"/>
        </w:rPr>
      </w:pPr>
    </w:p>
    <w:p w:rsidR="004B4D3D" w:rsidRPr="004055ED" w:rsidRDefault="00755C57" w:rsidP="004B4D3D">
      <w:pPr>
        <w:rPr>
          <w:rFonts w:cs="Arial"/>
          <w:b/>
          <w:u w:val="single"/>
          <w:lang w:val="sr-Cyrl-RS"/>
        </w:rPr>
      </w:pPr>
      <w:r>
        <w:rPr>
          <w:rFonts w:cs="Arial"/>
          <w:b/>
          <w:u w:val="single"/>
          <w:lang w:val="sr-Cyrl-RS"/>
        </w:rPr>
        <w:br/>
      </w:r>
      <w:r w:rsidR="00D40277">
        <w:rPr>
          <w:rFonts w:cs="Arial"/>
          <w:b/>
          <w:u w:val="single"/>
          <w:lang w:val="sr-Cyrl-RS"/>
        </w:rPr>
        <w:br/>
      </w:r>
      <w:r w:rsidR="004B4D3D" w:rsidRPr="004055ED">
        <w:rPr>
          <w:rFonts w:cs="Arial"/>
          <w:b/>
          <w:u w:val="single"/>
          <w:lang w:val="sr-Cyrl-RS"/>
        </w:rPr>
        <w:t>Средство обезбеђења за отклањање недостатака у гарантном року</w:t>
      </w:r>
    </w:p>
    <w:p w:rsidR="004B4D3D" w:rsidRPr="006117DF" w:rsidRDefault="004B4D3D" w:rsidP="004B4D3D">
      <w:pPr>
        <w:pStyle w:val="KDPodnaslov2"/>
        <w:rPr>
          <w:lang w:val="sr-Cyrl-RS"/>
        </w:rPr>
      </w:pPr>
      <w:r w:rsidRPr="006117DF">
        <w:rPr>
          <w:lang w:val="sr-Cyrl-RS"/>
        </w:rPr>
        <w:t>Банкарска гаранција за  отклањање недостатака у гарантном року</w:t>
      </w:r>
    </w:p>
    <w:p w:rsidR="00D40277" w:rsidRDefault="00D40277" w:rsidP="004B4D3D">
      <w:pPr>
        <w:spacing w:before="0"/>
        <w:rPr>
          <w:rFonts w:cs="Arial"/>
          <w:lang w:val="sr-Cyrl-RS"/>
        </w:rPr>
      </w:pPr>
    </w:p>
    <w:p w:rsidR="004B4D3D" w:rsidRPr="004055ED" w:rsidRDefault="004B4D3D" w:rsidP="004B4D3D">
      <w:pPr>
        <w:spacing w:before="0"/>
        <w:rPr>
          <w:rFonts w:cs="Arial"/>
          <w:lang w:val="sr-Cyrl-RS"/>
        </w:rPr>
      </w:pPr>
      <w:r w:rsidRPr="004055ED">
        <w:rPr>
          <w:rFonts w:cs="Arial"/>
          <w:lang w:val="sr-Cyrl-RS"/>
        </w:rPr>
        <w:t>Продавац је дужан да преда Купцу банкарску гаранцију за отклањање недостатака у  гарантном року која је неопозива, безусловна, без права протеста и платива на први позив, издата у висини од 5% од вредности уговора (без ПД</w:t>
      </w:r>
      <w:r w:rsidR="008B3EFC">
        <w:rPr>
          <w:rFonts w:cs="Arial"/>
          <w:lang w:val="sr-Cyrl-RS"/>
        </w:rPr>
        <w:t>В-а) са роком важења минимално 3</w:t>
      </w:r>
      <w:r w:rsidRPr="004055ED">
        <w:rPr>
          <w:rFonts w:cs="Arial"/>
          <w:lang w:val="sr-Cyrl-RS"/>
        </w:rPr>
        <w:t xml:space="preserve">0 (словима: </w:t>
      </w:r>
      <w:r w:rsidR="008B3EFC">
        <w:rPr>
          <w:rFonts w:cs="Arial"/>
          <w:lang w:val="sr-Cyrl-RS"/>
        </w:rPr>
        <w:t>тридесет</w:t>
      </w:r>
      <w:r w:rsidRPr="004055ED">
        <w:rPr>
          <w:rFonts w:cs="Arial"/>
          <w:lang w:val="sr-Cyrl-RS"/>
        </w:rPr>
        <w:t xml:space="preserve">) дана дужим од истека гарантног рока. </w:t>
      </w:r>
    </w:p>
    <w:p w:rsidR="004B4D3D" w:rsidRPr="004055ED" w:rsidRDefault="004B4D3D" w:rsidP="004B4D3D">
      <w:pPr>
        <w:spacing w:before="0"/>
        <w:rPr>
          <w:rFonts w:cs="Arial"/>
          <w:lang w:val="sr-Cyrl-RS"/>
        </w:rPr>
      </w:pPr>
      <w:r w:rsidRPr="004055ED">
        <w:rPr>
          <w:rFonts w:cs="Arial"/>
          <w:lang w:val="sr-Cyrl-RS"/>
        </w:rPr>
        <w:t xml:space="preserve">Банкарска гаранција за отклањање недостатака у гарантном року, доставља се у тренутку потписивања Записника о финалном пријему добара или најкасније 5 (словима:пет) дана пре истека банкарске гаранције за добро извршење посла. Уколико </w:t>
      </w:r>
      <w:r w:rsidRPr="007D6D1B">
        <w:rPr>
          <w:rFonts w:cs="Arial"/>
          <w:lang w:val="sr-Cyrl-RS"/>
        </w:rPr>
        <w:t xml:space="preserve">Продавац </w:t>
      </w:r>
      <w:r w:rsidRPr="004055ED">
        <w:rPr>
          <w:rFonts w:cs="Arial"/>
          <w:lang w:val="sr-Cyrl-RS"/>
        </w:rPr>
        <w:t>не достави банкарску гаранцију за отклањање недостатака у гарантном року, Купац има право да наплати банкарску гаранцију за добро извршење посла.</w:t>
      </w:r>
    </w:p>
    <w:p w:rsidR="004B4D3D" w:rsidRPr="004055ED" w:rsidRDefault="004B4D3D" w:rsidP="004B4D3D">
      <w:pPr>
        <w:spacing w:before="0"/>
        <w:rPr>
          <w:rFonts w:cs="Arial"/>
          <w:lang w:val="sr-Cyrl-RS"/>
        </w:rPr>
      </w:pPr>
      <w:r w:rsidRPr="004055ED">
        <w:rPr>
          <w:rFonts w:cs="Arial"/>
          <w:lang w:val="sr-Cyrl-RS"/>
        </w:rPr>
        <w:t>Достављена банкарска гаранција не може да садржи додатне услове за исплату, краћи рок и мањи износ.</w:t>
      </w:r>
    </w:p>
    <w:p w:rsidR="004B4D3D" w:rsidRPr="004055ED" w:rsidRDefault="004B4D3D" w:rsidP="004B4D3D">
      <w:pPr>
        <w:spacing w:before="0"/>
        <w:rPr>
          <w:rFonts w:cs="Arial"/>
          <w:lang w:val="sr-Cyrl-RS"/>
        </w:rPr>
      </w:pPr>
      <w:r w:rsidRPr="007D6D1B">
        <w:rPr>
          <w:rFonts w:cs="Arial"/>
          <w:lang w:val="sr-Cyrl-RS"/>
        </w:rPr>
        <w:t>Купац</w:t>
      </w:r>
      <w:r w:rsidRPr="004055ED">
        <w:rPr>
          <w:rFonts w:cs="Arial"/>
          <w:lang w:val="sr-Cyrl-RS"/>
        </w:rPr>
        <w:t xml:space="preserve"> је овлашћен да наплати банкарску гаранцију за отклањање недостатака у гарантном року у случају да </w:t>
      </w:r>
      <w:r w:rsidRPr="007D6D1B">
        <w:rPr>
          <w:rFonts w:cs="Arial"/>
          <w:lang w:val="sr-Cyrl-RS"/>
        </w:rPr>
        <w:t>Продавац</w:t>
      </w:r>
      <w:r w:rsidRPr="004055ED">
        <w:rPr>
          <w:rFonts w:cs="Arial"/>
          <w:lang w:val="sr-Cyrl-RS"/>
        </w:rPr>
        <w:t xml:space="preserve"> не испуни своје уговорне обавезе у погледу гарантног рока.</w:t>
      </w:r>
    </w:p>
    <w:p w:rsidR="004B4D3D" w:rsidRPr="004055ED" w:rsidRDefault="004B4D3D" w:rsidP="004B4D3D">
      <w:pPr>
        <w:spacing w:before="0"/>
        <w:rPr>
          <w:rFonts w:cs="Arial"/>
          <w:lang w:val="sr-Cyrl-RS"/>
        </w:rPr>
      </w:pPr>
      <w:r w:rsidRPr="004055ED">
        <w:rPr>
          <w:rFonts w:cs="Arial"/>
          <w:lang w:val="sr-Cyrl-R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B4D3D" w:rsidRPr="004055ED" w:rsidRDefault="004B4D3D" w:rsidP="004B4D3D">
      <w:pPr>
        <w:spacing w:before="0"/>
        <w:rPr>
          <w:rFonts w:cs="Arial"/>
          <w:lang w:val="sr-Cyrl-RS"/>
        </w:rPr>
      </w:pPr>
      <w:r w:rsidRPr="004055ED">
        <w:rPr>
          <w:rFonts w:cs="Arial"/>
          <w:lang w:val="sr-Cyrl-RS"/>
        </w:rPr>
        <w:t>Уколико гаранцију издаје страна банка, мора имати кредитни рејтинг.</w:t>
      </w:r>
    </w:p>
    <w:p w:rsidR="004B4D3D" w:rsidRPr="004055ED" w:rsidRDefault="004B4D3D" w:rsidP="004B4D3D">
      <w:pPr>
        <w:spacing w:before="0"/>
        <w:rPr>
          <w:rFonts w:cs="Arial"/>
          <w:lang w:val="sr-Cyrl-RS"/>
        </w:rPr>
      </w:pPr>
      <w:r w:rsidRPr="004055ED">
        <w:rPr>
          <w:rFonts w:cs="Arial"/>
          <w:lang w:val="sr-Cyrl-RS"/>
        </w:rPr>
        <w:t>Гаранција се не може уступити и није преносива без сагласности Купца, Налогодавца и Емисионе банке.</w:t>
      </w:r>
    </w:p>
    <w:p w:rsidR="004B4D3D" w:rsidRPr="004055ED" w:rsidRDefault="004B4D3D" w:rsidP="004B4D3D">
      <w:pPr>
        <w:spacing w:before="0"/>
        <w:rPr>
          <w:rFonts w:cs="Arial"/>
          <w:lang w:val="sr-Cyrl-RS"/>
        </w:rPr>
      </w:pPr>
      <w:r w:rsidRPr="004055ED">
        <w:rPr>
          <w:rFonts w:cs="Arial"/>
          <w:lang w:val="sr-Cyrl-RS"/>
        </w:rPr>
        <w:t>Гаранција истиче на наведени датум, без обзира да ли нам је овај документ враћен или не.</w:t>
      </w:r>
    </w:p>
    <w:p w:rsidR="004B4D3D" w:rsidRDefault="004B4D3D" w:rsidP="004B4D3D">
      <w:pPr>
        <w:spacing w:before="0"/>
        <w:rPr>
          <w:rFonts w:cs="Arial"/>
          <w:lang w:val="sr-Latn-RS"/>
        </w:rPr>
      </w:pPr>
      <w:r w:rsidRPr="004055ED">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rsidR="004B4D3D" w:rsidRPr="00FE242E" w:rsidRDefault="004B4D3D" w:rsidP="004B4D3D">
      <w:pPr>
        <w:spacing w:before="0"/>
        <w:rPr>
          <w:rFonts w:cs="Arial"/>
          <w:lang w:val="sr-Latn-RS"/>
        </w:rPr>
      </w:pPr>
      <w:r w:rsidRPr="00505DE7">
        <w:rPr>
          <w:rFonts w:cs="Arial"/>
          <w:lang w:val="sr-Cyrl-RS"/>
        </w:rPr>
        <w:t>Банкарска гаранција треба да буду у валути у којој је Понуда</w:t>
      </w:r>
      <w:r>
        <w:rPr>
          <w:rFonts w:cs="Arial"/>
          <w:lang w:val="sr-Cyrl-RS"/>
        </w:rPr>
        <w:t xml:space="preserve"> и Уговор.</w:t>
      </w:r>
      <w:r w:rsidRPr="0005645A">
        <w:rPr>
          <w:lang w:val="ru-RU"/>
        </w:rPr>
        <w:t xml:space="preserve"> </w:t>
      </w:r>
      <w:r w:rsidRPr="00505DE7">
        <w:rPr>
          <w:rFonts w:cs="Arial"/>
          <w:lang w:val="sr-Cyrl-RS"/>
        </w:rPr>
        <w:t>Понуђач може поднети гаранцију стране банке само ако је тој банци додељен прихватљив кредитни рејтинг</w:t>
      </w:r>
      <w:r>
        <w:rPr>
          <w:rFonts w:cs="Arial"/>
          <w:lang w:val="sr-Latn-RS"/>
        </w:rPr>
        <w:t>.</w:t>
      </w:r>
    </w:p>
    <w:p w:rsidR="00C61C25" w:rsidRPr="002005B7" w:rsidRDefault="00C61C25" w:rsidP="00C61C25">
      <w:pPr>
        <w:pStyle w:val="KDParagraf"/>
        <w:spacing w:before="0"/>
        <w:rPr>
          <w:rFonts w:cs="Arial"/>
          <w:lang w:val="sr-Cyrl-RS"/>
        </w:rPr>
      </w:pPr>
    </w:p>
    <w:p w:rsidR="00C61C25" w:rsidRDefault="00C61C25" w:rsidP="00C61C25">
      <w:pPr>
        <w:pStyle w:val="KDPodnaslov3"/>
        <w:keepNext w:val="0"/>
        <w:spacing w:before="0"/>
        <w:ind w:left="851"/>
        <w:jc w:val="center"/>
        <w:rPr>
          <w:rFonts w:eastAsia="TimesNewRomanPSMT" w:cs="Arial"/>
          <w:b/>
          <w:bCs/>
          <w:iCs/>
        </w:rPr>
      </w:pPr>
      <w:r w:rsidRPr="002005B7">
        <w:rPr>
          <w:rFonts w:eastAsia="TimesNewRomanPSMT" w:cs="Arial"/>
          <w:b/>
          <w:bCs/>
          <w:iCs/>
        </w:rPr>
        <w:t>Достављање средстава финансијског обезбеђења</w:t>
      </w:r>
    </w:p>
    <w:p w:rsidR="004038D2" w:rsidRDefault="004038D2" w:rsidP="004038D2">
      <w:pPr>
        <w:rPr>
          <w:rFonts w:eastAsia="TimesNewRomanPSMT"/>
        </w:rPr>
      </w:pPr>
    </w:p>
    <w:p w:rsidR="00C80B9E" w:rsidRPr="00C80B9E" w:rsidRDefault="00C80B9E" w:rsidP="00C80B9E">
      <w:pPr>
        <w:tabs>
          <w:tab w:val="left" w:pos="567"/>
          <w:tab w:val="left" w:pos="709"/>
        </w:tabs>
        <w:spacing w:before="0"/>
        <w:rPr>
          <w:rFonts w:eastAsia="TimesNewRomanPSMT" w:cs="Arial"/>
          <w:bCs/>
        </w:rPr>
      </w:pPr>
      <w:r w:rsidRPr="00C80B9E">
        <w:rPr>
          <w:rFonts w:eastAsia="TimesNewRomanPSMT" w:cs="Arial"/>
          <w:bCs/>
        </w:rPr>
        <w:t xml:space="preserve">Средство финансијског обезбеђења за </w:t>
      </w:r>
      <w:r w:rsidRPr="00C80B9E">
        <w:rPr>
          <w:rFonts w:eastAsia="TimesNewRomanPSMT" w:cs="Arial"/>
          <w:b/>
          <w:bCs/>
          <w:u w:val="single"/>
        </w:rPr>
        <w:t>озбиљност понуде</w:t>
      </w:r>
      <w:r w:rsidRPr="00C80B9E">
        <w:rPr>
          <w:rFonts w:eastAsia="TimesNewRomanPSMT" w:cs="Arial"/>
          <w:bCs/>
        </w:rPr>
        <w:t xml:space="preserve"> доставља се као саставни део понуде и гласи на Јавно предузеће „Електропривреда Србије“ Београд, улица Балканска бр. 13  Београд, Огранак РБ Колубара</w:t>
      </w:r>
      <w:r w:rsidRPr="00C80B9E">
        <w:rPr>
          <w:rFonts w:eastAsia="TimesNewRomanPSMT" w:cs="Arial"/>
          <w:bCs/>
          <w:lang w:val="sr-Cyrl-RS"/>
        </w:rPr>
        <w:t>, ул. Светог Саве бр. 1</w:t>
      </w:r>
      <w:r w:rsidRPr="00C80B9E">
        <w:rPr>
          <w:rFonts w:eastAsia="TimesNewRomanPSMT" w:cs="Arial"/>
          <w:bCs/>
        </w:rPr>
        <w:t>.</w:t>
      </w:r>
    </w:p>
    <w:p w:rsidR="00C80B9E" w:rsidRPr="00C80B9E" w:rsidRDefault="00C80B9E" w:rsidP="00C80B9E">
      <w:pPr>
        <w:tabs>
          <w:tab w:val="left" w:pos="1134"/>
          <w:tab w:val="left" w:pos="6660"/>
        </w:tabs>
        <w:jc w:val="left"/>
        <w:rPr>
          <w:rFonts w:eastAsia="TimesNewRomanPSMT" w:cs="Arial"/>
          <w:b/>
          <w:bCs/>
        </w:rPr>
      </w:pPr>
      <w:r w:rsidRPr="00C80B9E">
        <w:rPr>
          <w:rFonts w:eastAsia="TimesNewRomanPSMT" w:cs="Arial"/>
          <w:bCs/>
        </w:rPr>
        <w:t xml:space="preserve">Средство финансијског обезбеђења </w:t>
      </w:r>
      <w:r w:rsidRPr="00C80B9E">
        <w:rPr>
          <w:rFonts w:eastAsia="TimesNewRomanPSMT" w:cs="Arial"/>
          <w:b/>
          <w:bCs/>
          <w:u w:val="single"/>
        </w:rPr>
        <w:t>за добро извршење посла</w:t>
      </w:r>
      <w:r w:rsidRPr="00C80B9E">
        <w:rPr>
          <w:rFonts w:eastAsia="TimesNewRomanPSMT" w:cs="Arial"/>
          <w:bCs/>
        </w:rPr>
        <w:t xml:space="preserve">  гласи на Јавно предузеће „Електропривреда Србије“ Београд, улица Балканска бр. 13  Београд Огранак РБ Колубара</w:t>
      </w:r>
      <w:r w:rsidRPr="00C80B9E">
        <w:rPr>
          <w:rFonts w:eastAsia="TimesNewRomanPSMT" w:cs="Arial"/>
          <w:bCs/>
          <w:lang w:val="sr-Cyrl-RS"/>
        </w:rPr>
        <w:t>, ул. Светог Саве бр.1</w:t>
      </w:r>
      <w:r w:rsidRPr="00C80B9E">
        <w:rPr>
          <w:rFonts w:eastAsia="TimesNewRomanPSMT" w:cs="Arial"/>
          <w:bCs/>
        </w:rPr>
        <w:t xml:space="preserve">  </w:t>
      </w:r>
      <w:r w:rsidRPr="00C80B9E">
        <w:rPr>
          <w:rFonts w:eastAsia="TimesNewRomanPSMT" w:cs="Arial"/>
          <w:b/>
          <w:bCs/>
        </w:rPr>
        <w:t xml:space="preserve">и доставља се лично или поштом на адресу: </w:t>
      </w:r>
    </w:p>
    <w:p w:rsidR="00C80B9E" w:rsidRPr="00C80B9E" w:rsidRDefault="00C80B9E" w:rsidP="008E00C8">
      <w:pPr>
        <w:tabs>
          <w:tab w:val="left" w:pos="1134"/>
          <w:tab w:val="left" w:pos="6660"/>
        </w:tabs>
        <w:jc w:val="center"/>
        <w:rPr>
          <w:rFonts w:eastAsia="TimesNewRomanPSMT" w:cs="Arial"/>
          <w:bCs/>
        </w:rPr>
      </w:pPr>
      <w:r w:rsidRPr="00C80B9E">
        <w:rPr>
          <w:rFonts w:eastAsia="TimesNewRomanPSMT" w:cs="Arial"/>
          <w:bCs/>
        </w:rPr>
        <w:t>Огранак РБ Колубара, Комерцијални сектор,</w:t>
      </w:r>
    </w:p>
    <w:p w:rsidR="00C80B9E" w:rsidRPr="00C80B9E" w:rsidRDefault="00C80B9E" w:rsidP="008E00C8">
      <w:pPr>
        <w:tabs>
          <w:tab w:val="left" w:pos="1134"/>
          <w:tab w:val="left" w:pos="6660"/>
        </w:tabs>
        <w:jc w:val="center"/>
        <w:rPr>
          <w:rFonts w:eastAsia="TimesNewRomanPSMT" w:cs="Arial"/>
          <w:bCs/>
        </w:rPr>
      </w:pPr>
      <w:r w:rsidRPr="00C80B9E">
        <w:rPr>
          <w:rFonts w:eastAsia="TimesNewRomanPSMT" w:cs="Arial"/>
          <w:bCs/>
        </w:rPr>
        <w:t>ул.</w:t>
      </w:r>
      <w:r w:rsidRPr="00C80B9E">
        <w:rPr>
          <w:rFonts w:eastAsia="TimesNewRomanPSMT" w:cs="Arial"/>
          <w:bCs/>
          <w:lang w:val="sr-Cyrl-RS"/>
        </w:rPr>
        <w:t xml:space="preserve"> </w:t>
      </w:r>
      <w:r w:rsidRPr="00C80B9E">
        <w:rPr>
          <w:rFonts w:eastAsia="TimesNewRomanPSMT" w:cs="Arial"/>
          <w:bCs/>
        </w:rPr>
        <w:t>Дише Ђурђевић бб,11560 Вреоци</w:t>
      </w:r>
    </w:p>
    <w:p w:rsidR="008B3EFC" w:rsidRDefault="00C80B9E" w:rsidP="008E00C8">
      <w:pPr>
        <w:tabs>
          <w:tab w:val="left" w:pos="1134"/>
          <w:tab w:val="left" w:pos="6660"/>
        </w:tabs>
        <w:jc w:val="center"/>
        <w:rPr>
          <w:rFonts w:eastAsia="TimesNewRomanPSMT" w:cs="Arial"/>
          <w:b/>
          <w:bCs/>
          <w:lang w:val="sr-Cyrl-RS"/>
        </w:rPr>
      </w:pPr>
      <w:r w:rsidRPr="00C80B9E">
        <w:rPr>
          <w:rFonts w:eastAsia="TimesNewRomanPSMT" w:cs="Arial"/>
          <w:bCs/>
          <w:i/>
        </w:rPr>
        <w:t>са назнаком:</w:t>
      </w:r>
      <w:r w:rsidRPr="00C80B9E">
        <w:rPr>
          <w:rFonts w:eastAsia="TimesNewRomanPSMT" w:cs="Arial"/>
          <w:bCs/>
          <w:i/>
          <w:lang w:val="sr-Cyrl-RS"/>
        </w:rPr>
        <w:t xml:space="preserve"> </w:t>
      </w:r>
      <w:r w:rsidRPr="00C80B9E">
        <w:rPr>
          <w:rFonts w:eastAsia="TimesNewRomanPSMT" w:cs="Arial"/>
          <w:b/>
          <w:bCs/>
        </w:rPr>
        <w:t xml:space="preserve"> Средство финансијског обезбеђења за ЈН бр. ЈН/4000/</w:t>
      </w:r>
      <w:r w:rsidR="008B3EFC">
        <w:rPr>
          <w:rFonts w:eastAsia="TimesNewRomanPSMT" w:cs="Arial"/>
          <w:b/>
          <w:bCs/>
          <w:lang w:val="sr-Cyrl-RS"/>
        </w:rPr>
        <w:t>0824-1/2020</w:t>
      </w:r>
    </w:p>
    <w:p w:rsidR="00C80B9E" w:rsidRPr="00C80B9E" w:rsidRDefault="00C80B9E" w:rsidP="008E00C8">
      <w:pPr>
        <w:tabs>
          <w:tab w:val="left" w:pos="1134"/>
          <w:tab w:val="left" w:pos="6660"/>
        </w:tabs>
        <w:jc w:val="center"/>
        <w:rPr>
          <w:rFonts w:eastAsia="TimesNewRomanPSMT" w:cs="Arial"/>
          <w:b/>
          <w:bCs/>
          <w:lang w:val="sr-Cyrl-RS"/>
        </w:rPr>
      </w:pPr>
      <w:r w:rsidRPr="00C80B9E">
        <w:rPr>
          <w:rFonts w:eastAsia="TimesNewRomanPSMT" w:cs="Arial"/>
          <w:b/>
          <w:bCs/>
        </w:rPr>
        <w:t xml:space="preserve"> (ЈАНА </w:t>
      </w:r>
      <w:r w:rsidR="008B3EFC">
        <w:rPr>
          <w:rFonts w:eastAsia="TimesNewRomanPSMT" w:cs="Arial"/>
          <w:b/>
          <w:bCs/>
          <w:lang w:val="sr-Cyrl-RS"/>
        </w:rPr>
        <w:t>1543</w:t>
      </w:r>
      <w:r w:rsidR="008E00C8">
        <w:rPr>
          <w:rFonts w:eastAsia="TimesNewRomanPSMT" w:cs="Arial"/>
          <w:b/>
          <w:bCs/>
          <w:lang w:val="sr-Cyrl-RS"/>
        </w:rPr>
        <w:t>/2020</w:t>
      </w:r>
      <w:r w:rsidRPr="00C80B9E">
        <w:rPr>
          <w:rFonts w:eastAsia="TimesNewRomanPSMT" w:cs="Arial"/>
          <w:b/>
          <w:bCs/>
        </w:rPr>
        <w:t>)</w:t>
      </w:r>
    </w:p>
    <w:p w:rsidR="00C80B9E" w:rsidRPr="00C80B9E" w:rsidRDefault="00C80B9E" w:rsidP="00C80B9E">
      <w:pPr>
        <w:tabs>
          <w:tab w:val="left" w:pos="1134"/>
          <w:tab w:val="left" w:pos="6660"/>
        </w:tabs>
        <w:jc w:val="left"/>
        <w:rPr>
          <w:rFonts w:eastAsia="TimesNewRomanPSMT" w:cs="Arial"/>
          <w:bCs/>
        </w:rPr>
      </w:pPr>
      <w:r w:rsidRPr="00C80B9E">
        <w:rPr>
          <w:rFonts w:eastAsia="TimesNewRomanPSMT" w:cs="Arial"/>
          <w:bCs/>
        </w:rPr>
        <w:t xml:space="preserve">Средство финансијског обезбеђења </w:t>
      </w:r>
      <w:r w:rsidRPr="00C80B9E">
        <w:rPr>
          <w:rFonts w:eastAsia="TimesNewRomanPSMT" w:cs="Arial"/>
          <w:b/>
          <w:bCs/>
          <w:u w:val="single"/>
        </w:rPr>
        <w:t>за отклањање недостатака у гарантном року</w:t>
      </w:r>
      <w:r w:rsidRPr="00C80B9E">
        <w:rPr>
          <w:rFonts w:eastAsia="TimesNewRomanPSMT" w:cs="Arial"/>
          <w:b/>
          <w:bCs/>
          <w:u w:val="single"/>
          <w:lang w:val="sr-Cyrl-RS"/>
        </w:rPr>
        <w:t xml:space="preserve"> </w:t>
      </w:r>
      <w:r w:rsidRPr="00C80B9E">
        <w:rPr>
          <w:rFonts w:eastAsia="TimesNewRomanPSMT" w:cs="Arial"/>
          <w:b/>
          <w:bCs/>
          <w:lang w:val="sr-Cyrl-RS"/>
        </w:rPr>
        <w:t xml:space="preserve"> </w:t>
      </w:r>
      <w:r w:rsidRPr="00C80B9E">
        <w:rPr>
          <w:rFonts w:eastAsia="TimesNewRomanPSMT" w:cs="Arial"/>
          <w:bCs/>
        </w:rPr>
        <w:t>гласи на</w:t>
      </w:r>
      <w:r w:rsidRPr="00C80B9E">
        <w:rPr>
          <w:rFonts w:eastAsia="TimesNewRomanPSMT" w:cs="Arial"/>
          <w:bCs/>
          <w:lang w:val="sr-Cyrl-RS"/>
        </w:rPr>
        <w:t xml:space="preserve"> </w:t>
      </w:r>
      <w:r w:rsidRPr="00C80B9E">
        <w:rPr>
          <w:rFonts w:eastAsia="TimesNewRomanPSMT" w:cs="Arial"/>
          <w:bCs/>
        </w:rPr>
        <w:t>Јавно предузеће „Електропривреда Србије“ Београд, улица Балканска бр. 13,  Београд,</w:t>
      </w:r>
      <w:r w:rsidRPr="00C80B9E">
        <w:rPr>
          <w:rFonts w:eastAsia="TimesNewRomanPSMT" w:cs="Arial"/>
          <w:bCs/>
          <w:lang w:val="sr-Cyrl-RS"/>
        </w:rPr>
        <w:t xml:space="preserve"> </w:t>
      </w:r>
      <w:r w:rsidRPr="00C80B9E">
        <w:rPr>
          <w:rFonts w:eastAsia="TimesNewRomanPSMT" w:cs="Arial"/>
          <w:bCs/>
        </w:rPr>
        <w:t>Огранак РБ Колубара</w:t>
      </w:r>
      <w:r w:rsidRPr="00C80B9E">
        <w:rPr>
          <w:rFonts w:eastAsia="TimesNewRomanPSMT" w:cs="Arial"/>
          <w:bCs/>
          <w:lang w:val="sr-Cyrl-RS"/>
        </w:rPr>
        <w:t xml:space="preserve">, ул. Светог Саве бр. 1 </w:t>
      </w:r>
      <w:r w:rsidRPr="00C80B9E">
        <w:rPr>
          <w:rFonts w:eastAsia="TimesNewRomanPSMT" w:cs="Arial"/>
          <w:bCs/>
        </w:rPr>
        <w:t>и доставља се приликом испоруке предмета уговора или поштом на адресу корисника уговора:</w:t>
      </w:r>
    </w:p>
    <w:p w:rsidR="00C80B9E" w:rsidRPr="00C80B9E" w:rsidRDefault="00C80B9E" w:rsidP="008E00C8">
      <w:pPr>
        <w:tabs>
          <w:tab w:val="left" w:pos="1134"/>
          <w:tab w:val="left" w:pos="6660"/>
        </w:tabs>
        <w:jc w:val="center"/>
        <w:rPr>
          <w:rFonts w:eastAsia="TimesNewRomanPSMT" w:cs="Arial"/>
          <w:bCs/>
        </w:rPr>
      </w:pPr>
      <w:r w:rsidRPr="00C80B9E">
        <w:rPr>
          <w:rFonts w:eastAsia="TimesNewRomanPSMT" w:cs="Arial"/>
          <w:bCs/>
        </w:rPr>
        <w:t>Огранак РБ Колубара, Комерцијални сектор,</w:t>
      </w:r>
    </w:p>
    <w:p w:rsidR="00C80B9E" w:rsidRPr="00C80B9E" w:rsidRDefault="00C80B9E" w:rsidP="008E00C8">
      <w:pPr>
        <w:tabs>
          <w:tab w:val="left" w:pos="1134"/>
          <w:tab w:val="left" w:pos="6660"/>
        </w:tabs>
        <w:jc w:val="center"/>
        <w:rPr>
          <w:rFonts w:eastAsia="TimesNewRomanPSMT" w:cs="Arial"/>
          <w:bCs/>
        </w:rPr>
      </w:pPr>
      <w:r w:rsidRPr="00C80B9E">
        <w:rPr>
          <w:rFonts w:eastAsia="TimesNewRomanPSMT" w:cs="Arial"/>
          <w:bCs/>
        </w:rPr>
        <w:t>ул. Дише Ђурђевић бб,11560 Вреоци</w:t>
      </w:r>
    </w:p>
    <w:p w:rsidR="008B3EFC" w:rsidRDefault="00C80B9E" w:rsidP="008E00C8">
      <w:pPr>
        <w:tabs>
          <w:tab w:val="left" w:pos="1134"/>
          <w:tab w:val="left" w:pos="6660"/>
        </w:tabs>
        <w:jc w:val="center"/>
        <w:rPr>
          <w:rFonts w:eastAsia="TimesNewRomanPSMT" w:cs="Arial"/>
          <w:b/>
          <w:bCs/>
        </w:rPr>
      </w:pPr>
      <w:r w:rsidRPr="00C80B9E">
        <w:rPr>
          <w:rFonts w:eastAsia="TimesNewRomanPSMT" w:cs="Arial"/>
          <w:bCs/>
          <w:i/>
        </w:rPr>
        <w:t>са назнаком:</w:t>
      </w:r>
      <w:r w:rsidRPr="00C80B9E">
        <w:rPr>
          <w:rFonts w:eastAsia="TimesNewRomanPSMT" w:cs="Arial"/>
          <w:b/>
          <w:bCs/>
        </w:rPr>
        <w:t xml:space="preserve"> </w:t>
      </w:r>
      <w:r w:rsidRPr="00C80B9E">
        <w:rPr>
          <w:rFonts w:eastAsia="TimesNewRomanPSMT" w:cs="Arial"/>
          <w:b/>
          <w:bCs/>
          <w:lang w:val="sr-Cyrl-RS"/>
        </w:rPr>
        <w:t xml:space="preserve"> </w:t>
      </w:r>
      <w:r w:rsidRPr="00C80B9E">
        <w:rPr>
          <w:rFonts w:eastAsia="TimesNewRomanPSMT" w:cs="Arial"/>
          <w:b/>
          <w:bCs/>
        </w:rPr>
        <w:t>Средства финансијског обезбеђења за ЈН бр. ЈН/4000/</w:t>
      </w:r>
      <w:r w:rsidR="008B3EFC">
        <w:rPr>
          <w:rFonts w:eastAsia="TimesNewRomanPSMT" w:cs="Arial"/>
          <w:b/>
          <w:bCs/>
          <w:lang w:val="sr-Cyrl-RS"/>
        </w:rPr>
        <w:t>0824-1/2020</w:t>
      </w:r>
      <w:r w:rsidRPr="00C80B9E">
        <w:rPr>
          <w:rFonts w:eastAsia="TimesNewRomanPSMT" w:cs="Arial"/>
          <w:b/>
          <w:bCs/>
        </w:rPr>
        <w:t xml:space="preserve"> </w:t>
      </w:r>
    </w:p>
    <w:p w:rsidR="00C80B9E" w:rsidRPr="00C80B9E" w:rsidRDefault="00C80B9E" w:rsidP="008E00C8">
      <w:pPr>
        <w:tabs>
          <w:tab w:val="left" w:pos="1134"/>
          <w:tab w:val="left" w:pos="6660"/>
        </w:tabs>
        <w:jc w:val="center"/>
        <w:rPr>
          <w:rFonts w:eastAsia="TimesNewRomanPSMT" w:cs="Arial"/>
          <w:b/>
          <w:bCs/>
          <w:lang w:val="sr-Cyrl-RS"/>
        </w:rPr>
      </w:pPr>
      <w:r w:rsidRPr="00C80B9E">
        <w:rPr>
          <w:rFonts w:eastAsia="TimesNewRomanPSMT" w:cs="Arial"/>
          <w:b/>
          <w:bCs/>
        </w:rPr>
        <w:t xml:space="preserve">(ЈАНА </w:t>
      </w:r>
      <w:r w:rsidR="008B3EFC">
        <w:rPr>
          <w:rFonts w:eastAsia="TimesNewRomanPSMT" w:cs="Arial"/>
          <w:b/>
          <w:bCs/>
          <w:lang w:val="sr-Cyrl-RS"/>
        </w:rPr>
        <w:t>1543</w:t>
      </w:r>
      <w:r w:rsidR="008E00C8">
        <w:rPr>
          <w:rFonts w:eastAsia="TimesNewRomanPSMT" w:cs="Arial"/>
          <w:b/>
          <w:bCs/>
          <w:lang w:val="sr-Cyrl-RS"/>
        </w:rPr>
        <w:t>/2020</w:t>
      </w:r>
      <w:r w:rsidRPr="00C80B9E">
        <w:rPr>
          <w:rFonts w:eastAsia="TimesNewRomanPSMT" w:cs="Arial"/>
          <w:b/>
          <w:bCs/>
        </w:rPr>
        <w:t>)</w:t>
      </w:r>
    </w:p>
    <w:p w:rsidR="00900BBA" w:rsidRPr="002005B7" w:rsidRDefault="001C5CFE" w:rsidP="001C5CFE">
      <w:pPr>
        <w:tabs>
          <w:tab w:val="left" w:pos="1134"/>
          <w:tab w:val="left" w:pos="6660"/>
        </w:tabs>
        <w:jc w:val="left"/>
        <w:rPr>
          <w:rFonts w:cs="Arial"/>
        </w:rPr>
      </w:pPr>
      <w:r w:rsidRPr="002005B7">
        <w:rPr>
          <w:rFonts w:cs="Arial"/>
        </w:rPr>
        <w:tab/>
      </w:r>
      <w:r w:rsidRPr="002005B7">
        <w:rPr>
          <w:rFonts w:cs="Arial"/>
        </w:rPr>
        <w:tab/>
      </w:r>
    </w:p>
    <w:p w:rsidR="00777976" w:rsidRPr="002005B7" w:rsidRDefault="0085348E" w:rsidP="00460DFC">
      <w:pPr>
        <w:pStyle w:val="KDPodnaslov2"/>
        <w:numPr>
          <w:ilvl w:val="1"/>
          <w:numId w:val="18"/>
        </w:numPr>
        <w:spacing w:before="0"/>
        <w:ind w:hanging="1275"/>
        <w:jc w:val="both"/>
        <w:rPr>
          <w:rFonts w:cs="Arial"/>
        </w:rPr>
      </w:pPr>
      <w:r w:rsidRPr="002005B7">
        <w:rPr>
          <w:rFonts w:cs="Arial"/>
        </w:rPr>
        <w:t>Начин означавања поверљивих података у понуди</w:t>
      </w:r>
    </w:p>
    <w:p w:rsidR="0085348E" w:rsidRPr="002005B7" w:rsidRDefault="00D40277" w:rsidP="0085348E">
      <w:pPr>
        <w:pStyle w:val="KDParagraf"/>
        <w:spacing w:before="0"/>
        <w:rPr>
          <w:rFonts w:cs="Arial"/>
        </w:rPr>
      </w:pPr>
      <w:r>
        <w:rPr>
          <w:rFonts w:cs="Arial"/>
        </w:rPr>
        <w:br/>
      </w:r>
      <w:r w:rsidR="0085348E" w:rsidRPr="002005B7">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005B7" w:rsidRDefault="0085348E" w:rsidP="0085348E">
      <w:pPr>
        <w:pStyle w:val="KDParagraf"/>
        <w:spacing w:before="0"/>
        <w:rPr>
          <w:rFonts w:cs="Arial"/>
        </w:rPr>
      </w:pPr>
      <w:r w:rsidRPr="002005B7">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2005B7" w:rsidRDefault="0085348E" w:rsidP="0085348E">
      <w:pPr>
        <w:pStyle w:val="KDParagraf"/>
        <w:spacing w:before="0"/>
        <w:rPr>
          <w:rFonts w:cs="Arial"/>
        </w:rPr>
      </w:pPr>
      <w:r w:rsidRPr="002005B7">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005B7" w:rsidRDefault="0085348E" w:rsidP="0085348E">
      <w:pPr>
        <w:pStyle w:val="KDParagraf"/>
        <w:spacing w:before="0"/>
        <w:rPr>
          <w:rFonts w:cs="Arial"/>
        </w:rPr>
      </w:pPr>
      <w:r w:rsidRPr="002005B7">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2005B7" w:rsidRDefault="0085348E" w:rsidP="0085348E">
      <w:pPr>
        <w:pStyle w:val="KDParagraf"/>
        <w:spacing w:before="0"/>
        <w:rPr>
          <w:rFonts w:cs="Arial"/>
        </w:rPr>
      </w:pPr>
      <w:r w:rsidRPr="002005B7">
        <w:rPr>
          <w:rFonts w:cs="Arial"/>
        </w:rPr>
        <w:t>Наручилац не одговара за поверљивост података који нису означени на горе наведени начин.</w:t>
      </w:r>
    </w:p>
    <w:p w:rsidR="0085348E" w:rsidRPr="002005B7" w:rsidRDefault="0085348E" w:rsidP="0085348E">
      <w:pPr>
        <w:pStyle w:val="KDParagraf"/>
        <w:spacing w:before="0"/>
        <w:rPr>
          <w:rFonts w:cs="Arial"/>
        </w:rPr>
      </w:pPr>
      <w:r w:rsidRPr="002005B7">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2005B7" w:rsidRDefault="0085348E" w:rsidP="0085348E">
      <w:pPr>
        <w:pStyle w:val="KDParagraf"/>
        <w:spacing w:before="0"/>
        <w:rPr>
          <w:rFonts w:cs="Arial"/>
          <w:lang w:val="ru-RU"/>
        </w:rPr>
      </w:pPr>
      <w:r w:rsidRPr="002005B7">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005B7" w:rsidRDefault="0085348E" w:rsidP="0085348E">
      <w:pPr>
        <w:pStyle w:val="KDParagraf"/>
        <w:spacing w:before="0"/>
        <w:rPr>
          <w:rFonts w:cs="Arial"/>
        </w:rPr>
      </w:pPr>
      <w:r w:rsidRPr="002005B7">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005B7" w:rsidRDefault="0085348E" w:rsidP="00661689">
      <w:pPr>
        <w:pStyle w:val="KDParagraf"/>
        <w:spacing w:before="0"/>
        <w:rPr>
          <w:rFonts w:cs="Arial"/>
          <w:lang w:val="sr-Cyrl-RS"/>
        </w:rPr>
      </w:pPr>
      <w:r w:rsidRPr="002005B7">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3607CA" w:rsidRPr="002005B7" w:rsidRDefault="003607CA" w:rsidP="00661689">
      <w:pPr>
        <w:pStyle w:val="KDParagraf"/>
        <w:spacing w:before="0"/>
        <w:rPr>
          <w:rFonts w:cs="Arial"/>
          <w:lang w:val="sr-Cyrl-RS"/>
        </w:rPr>
      </w:pPr>
    </w:p>
    <w:p w:rsidR="00821F5B" w:rsidRPr="002005B7" w:rsidRDefault="0085348E" w:rsidP="00460DFC">
      <w:pPr>
        <w:pStyle w:val="KDPodnaslov2"/>
        <w:numPr>
          <w:ilvl w:val="1"/>
          <w:numId w:val="18"/>
        </w:numPr>
        <w:spacing w:before="0"/>
        <w:ind w:hanging="1275"/>
        <w:jc w:val="both"/>
        <w:rPr>
          <w:rFonts w:cs="Arial"/>
        </w:rPr>
      </w:pPr>
      <w:r w:rsidRPr="002005B7">
        <w:rPr>
          <w:rFonts w:cs="Arial"/>
        </w:rPr>
        <w:t>Поштовање обавеза које произлазе из прописа о заштити на раду и других прописа</w:t>
      </w:r>
    </w:p>
    <w:p w:rsidR="0085348E" w:rsidRPr="002005B7" w:rsidRDefault="00755C57" w:rsidP="0085348E">
      <w:pPr>
        <w:pStyle w:val="KDParagraf"/>
        <w:spacing w:before="0"/>
        <w:rPr>
          <w:rFonts w:cs="Arial"/>
          <w:lang w:val="ru-RU"/>
        </w:rPr>
      </w:pPr>
      <w:r>
        <w:rPr>
          <w:rFonts w:cs="Arial"/>
          <w:lang w:val="ru-RU"/>
        </w:rPr>
        <w:br/>
      </w:r>
      <w:r w:rsidR="0085348E" w:rsidRPr="002005B7">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656C98" w:rsidRPr="002005B7">
        <w:rPr>
          <w:rFonts w:cs="Arial"/>
          <w:lang w:val="ru-RU"/>
        </w:rPr>
        <w:t>еме подношења понуде (Образац 4</w:t>
      </w:r>
      <w:r w:rsidR="0085348E" w:rsidRPr="002005B7">
        <w:rPr>
          <w:rFonts w:cs="Arial"/>
          <w:lang w:val="ru-RU"/>
        </w:rPr>
        <w:t xml:space="preserve"> из конкурсне документације).</w:t>
      </w:r>
    </w:p>
    <w:p w:rsidR="0085348E" w:rsidRPr="002005B7" w:rsidRDefault="0085348E" w:rsidP="0085348E">
      <w:pPr>
        <w:pStyle w:val="KDParagraf"/>
        <w:spacing w:before="0"/>
        <w:rPr>
          <w:rFonts w:cs="Arial"/>
          <w:lang w:val="ru-RU"/>
        </w:rPr>
      </w:pPr>
    </w:p>
    <w:p w:rsidR="00821F5B" w:rsidRPr="002005B7" w:rsidRDefault="0085348E" w:rsidP="00460DFC">
      <w:pPr>
        <w:pStyle w:val="KDPodnaslov2"/>
        <w:numPr>
          <w:ilvl w:val="1"/>
          <w:numId w:val="18"/>
        </w:numPr>
        <w:spacing w:before="0"/>
        <w:ind w:hanging="1275"/>
        <w:jc w:val="both"/>
        <w:rPr>
          <w:rFonts w:cs="Arial"/>
        </w:rPr>
      </w:pPr>
      <w:r w:rsidRPr="002005B7">
        <w:rPr>
          <w:rFonts w:cs="Arial"/>
        </w:rPr>
        <w:t>Накнада за коришћење патената</w:t>
      </w:r>
    </w:p>
    <w:p w:rsidR="0085348E" w:rsidRPr="002005B7" w:rsidRDefault="00755C57" w:rsidP="0085348E">
      <w:pPr>
        <w:pStyle w:val="KDParagraf"/>
        <w:spacing w:before="0"/>
        <w:rPr>
          <w:rFonts w:cs="Arial"/>
          <w:lang w:val="ru-RU" w:eastAsia="sr-Latn-CS"/>
        </w:rPr>
      </w:pPr>
      <w:r>
        <w:rPr>
          <w:rFonts w:cs="Arial"/>
          <w:lang w:val="ru-RU" w:eastAsia="sr-Latn-CS"/>
        </w:rPr>
        <w:br/>
      </w:r>
      <w:r w:rsidR="0085348E" w:rsidRPr="002005B7">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2005B7" w:rsidRDefault="008F774C" w:rsidP="0085348E">
      <w:pPr>
        <w:pStyle w:val="KDParagraf"/>
        <w:spacing w:before="0"/>
        <w:rPr>
          <w:rFonts w:cs="Arial"/>
          <w:lang w:val="ru-RU" w:eastAsia="sr-Latn-CS"/>
        </w:rPr>
      </w:pPr>
    </w:p>
    <w:p w:rsidR="00821F5B" w:rsidRPr="002005B7" w:rsidRDefault="008F774C" w:rsidP="00460DFC">
      <w:pPr>
        <w:pStyle w:val="KDPodnaslov2"/>
        <w:numPr>
          <w:ilvl w:val="1"/>
          <w:numId w:val="18"/>
        </w:numPr>
        <w:spacing w:before="0"/>
        <w:ind w:hanging="1275"/>
        <w:jc w:val="both"/>
        <w:rPr>
          <w:rFonts w:cs="Arial"/>
        </w:rPr>
      </w:pPr>
      <w:r w:rsidRPr="002005B7">
        <w:rPr>
          <w:rFonts w:cs="Arial"/>
        </w:rPr>
        <w:t>Начело заштите животне средине и обезбеђивања енергетске ефикасности</w:t>
      </w:r>
    </w:p>
    <w:p w:rsidR="008F774C" w:rsidRPr="002005B7" w:rsidRDefault="00755C57" w:rsidP="008F774C">
      <w:pPr>
        <w:pStyle w:val="KDParagraf"/>
        <w:spacing w:before="0"/>
        <w:rPr>
          <w:rFonts w:cs="Arial"/>
          <w:lang w:val="ru-RU" w:eastAsia="sr-Latn-CS"/>
        </w:rPr>
      </w:pPr>
      <w:r>
        <w:rPr>
          <w:rFonts w:cs="Arial"/>
          <w:lang w:val="ru-RU" w:eastAsia="sr-Latn-CS"/>
        </w:rPr>
        <w:br/>
      </w:r>
      <w:r w:rsidR="008F774C" w:rsidRPr="002005B7">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2005B7" w:rsidRDefault="008D2B23" w:rsidP="008D2B23">
      <w:pPr>
        <w:spacing w:before="0"/>
        <w:ind w:left="851"/>
        <w:rPr>
          <w:rFonts w:eastAsia="TimesNewRomanPSMT" w:cs="Arial"/>
          <w:bCs/>
          <w:iCs/>
        </w:rPr>
      </w:pPr>
    </w:p>
    <w:p w:rsidR="00821F5B" w:rsidRPr="002005B7" w:rsidRDefault="008D2B23" w:rsidP="00460DFC">
      <w:pPr>
        <w:pStyle w:val="KDPodnaslov2"/>
        <w:numPr>
          <w:ilvl w:val="1"/>
          <w:numId w:val="18"/>
        </w:numPr>
        <w:spacing w:before="0"/>
        <w:ind w:hanging="1275"/>
        <w:jc w:val="both"/>
        <w:rPr>
          <w:rFonts w:cs="Arial"/>
        </w:rPr>
      </w:pPr>
      <w:bookmarkStart w:id="226" w:name="_Toc441651602"/>
      <w:bookmarkStart w:id="227" w:name="_Toc442559913"/>
      <w:r w:rsidRPr="002005B7">
        <w:rPr>
          <w:rFonts w:cs="Arial"/>
        </w:rPr>
        <w:t>Додатне информације и објашњења</w:t>
      </w:r>
      <w:bookmarkEnd w:id="226"/>
      <w:bookmarkEnd w:id="227"/>
    </w:p>
    <w:p w:rsidR="00C80B9E" w:rsidRPr="00C80B9E" w:rsidRDefault="00755C57" w:rsidP="00D17D12">
      <w:pPr>
        <w:tabs>
          <w:tab w:val="left" w:pos="1134"/>
        </w:tabs>
        <w:spacing w:before="0"/>
        <w:rPr>
          <w:rFonts w:cs="Arial"/>
          <w:lang w:val="sr-Latn-RS"/>
        </w:rPr>
      </w:pPr>
      <w:r>
        <w:rPr>
          <w:rFonts w:cs="Arial"/>
          <w:lang w:val="ru-RU"/>
        </w:rPr>
        <w:br/>
      </w:r>
      <w:r w:rsidR="008D2B23" w:rsidRPr="002005B7">
        <w:rPr>
          <w:rFonts w:cs="Arial"/>
          <w:lang w:val="ru-RU"/>
        </w:rPr>
        <w:t xml:space="preserve">Заинтерсовано лице може, у писаном облику, тражити </w:t>
      </w:r>
      <w:r w:rsidR="00B505E8" w:rsidRPr="002005B7">
        <w:rPr>
          <w:rFonts w:cs="Arial"/>
          <w:lang w:val="ru-RU"/>
        </w:rPr>
        <w:t xml:space="preserve">од Наручиоца </w:t>
      </w:r>
      <w:r w:rsidR="008D2B23" w:rsidRPr="002005B7">
        <w:rPr>
          <w:rFonts w:cs="Arial"/>
          <w:lang w:val="ru-RU"/>
        </w:rPr>
        <w:t>додатне информације или појашњења у вези са припрем</w:t>
      </w:r>
      <w:r w:rsidR="00B505E8" w:rsidRPr="002005B7">
        <w:rPr>
          <w:rFonts w:cs="Arial"/>
          <w:lang w:val="ru-RU"/>
        </w:rPr>
        <w:t>ањем</w:t>
      </w:r>
      <w:r w:rsidR="008D2B23" w:rsidRPr="002005B7">
        <w:rPr>
          <w:rFonts w:cs="Arial"/>
          <w:lang w:val="ru-RU"/>
        </w:rPr>
        <w:t xml:space="preserve"> понуде,</w:t>
      </w:r>
      <w:r w:rsidR="00B505E8" w:rsidRPr="002005B7">
        <w:rPr>
          <w:rFonts w:cs="Arial"/>
          <w:lang w:val="ru-RU"/>
        </w:rPr>
        <w:t>при чему може да укаже Наручиоцу и на евентуално уочене недостатке и неправилности у конкурсној документацији,</w:t>
      </w:r>
      <w:r w:rsidR="008D2B23" w:rsidRPr="002005B7">
        <w:rPr>
          <w:rFonts w:cs="Arial"/>
          <w:lang w:val="ru-RU"/>
        </w:rPr>
        <w:t xml:space="preserve"> најкасније </w:t>
      </w:r>
      <w:r w:rsidR="009D4566" w:rsidRPr="002005B7">
        <w:rPr>
          <w:rFonts w:cs="Arial"/>
          <w:lang w:val="ru-RU"/>
        </w:rPr>
        <w:t>5 (словима:</w:t>
      </w:r>
      <w:r w:rsidR="00C44269" w:rsidRPr="002005B7">
        <w:rPr>
          <w:rFonts w:cs="Arial"/>
          <w:lang w:val="ru-RU"/>
        </w:rPr>
        <w:t xml:space="preserve"> </w:t>
      </w:r>
      <w:r w:rsidR="008D2B23" w:rsidRPr="002005B7">
        <w:rPr>
          <w:rFonts w:cs="Arial"/>
          <w:lang w:val="ru-RU"/>
        </w:rPr>
        <w:t>пет</w:t>
      </w:r>
      <w:r w:rsidR="009D4566" w:rsidRPr="002005B7">
        <w:rPr>
          <w:rFonts w:cs="Arial"/>
          <w:lang w:val="ru-RU"/>
        </w:rPr>
        <w:t>)</w:t>
      </w:r>
      <w:r w:rsidR="008D2B23" w:rsidRPr="002005B7">
        <w:rPr>
          <w:rFonts w:cs="Arial"/>
          <w:lang w:val="ru-RU"/>
        </w:rPr>
        <w:t xml:space="preserve"> дана пре истека рока за подношење понуде, на адресу Наручиоца</w:t>
      </w:r>
      <w:r w:rsidR="00BF204B" w:rsidRPr="002005B7">
        <w:rPr>
          <w:rFonts w:cs="Arial"/>
          <w:lang w:val="ru-RU"/>
        </w:rPr>
        <w:t xml:space="preserve"> </w:t>
      </w:r>
      <w:r w:rsidR="008D2B23" w:rsidRPr="002005B7">
        <w:rPr>
          <w:rFonts w:cs="Arial"/>
          <w:lang w:val="ru-RU"/>
        </w:rPr>
        <w:t xml:space="preserve">, са назнаком: „ОБЈАШЊЕЊА – позив за јавну набавку </w:t>
      </w:r>
      <w:r w:rsidR="008E00C8">
        <w:rPr>
          <w:rFonts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D17D12" w:rsidRPr="002005B7">
        <w:rPr>
          <w:rFonts w:cs="Arial"/>
          <w:lang w:val="ru-RU"/>
        </w:rPr>
        <w:t>“</w:t>
      </w:r>
      <w:r w:rsidR="00D17D12" w:rsidRPr="002005B7">
        <w:rPr>
          <w:rFonts w:cs="Arial"/>
          <w:lang w:val="sr-Latn-RS" w:eastAsia="ar-SA"/>
        </w:rPr>
        <w:t xml:space="preserve">, </w:t>
      </w:r>
      <w:r w:rsidR="00D44A06" w:rsidRPr="002005B7">
        <w:rPr>
          <w:rFonts w:cs="Arial"/>
          <w:lang w:val="sr-Cyrl-RS"/>
        </w:rPr>
        <w:t xml:space="preserve">са назнаком: </w:t>
      </w:r>
      <w:r w:rsidR="00D17D12" w:rsidRPr="002005B7">
        <w:rPr>
          <w:rFonts w:cs="Arial"/>
          <w:lang w:val="sr-Cyrl-RS"/>
        </w:rPr>
        <w:t xml:space="preserve">за </w:t>
      </w:r>
      <w:r w:rsidR="00402698">
        <w:rPr>
          <w:rFonts w:cs="Arial"/>
        </w:rPr>
        <w:t>ЈН/4000/0824-1/2020 Јана број 1543/2020</w:t>
      </w:r>
      <w:r w:rsidR="008D2B23" w:rsidRPr="002005B7">
        <w:rPr>
          <w:rFonts w:cs="Arial"/>
          <w:lang w:val="ru-RU"/>
        </w:rPr>
        <w:t>“ или електронским путем на е-</w:t>
      </w:r>
      <w:r w:rsidR="008D2B23" w:rsidRPr="002005B7">
        <w:rPr>
          <w:rFonts w:cs="Arial"/>
        </w:rPr>
        <w:t>mail</w:t>
      </w:r>
      <w:r w:rsidR="008D2B23" w:rsidRPr="002005B7">
        <w:rPr>
          <w:rFonts w:cs="Arial"/>
          <w:lang w:val="ru-RU"/>
        </w:rPr>
        <w:t xml:space="preserve"> адресу:</w:t>
      </w:r>
      <w:r w:rsidR="00EE49FC" w:rsidRPr="002005B7">
        <w:rPr>
          <w:rFonts w:cs="Arial"/>
          <w:lang w:val="ru-RU"/>
        </w:rPr>
        <w:t xml:space="preserve"> </w:t>
      </w:r>
      <w:hyperlink r:id="rId174" w:history="1">
        <w:r w:rsidR="00C80B9E" w:rsidRPr="00C80B9E">
          <w:rPr>
            <w:rStyle w:val="Hyperlink"/>
            <w:b/>
          </w:rPr>
          <w:t>pitanja.nabavke@rbkolubara.rs</w:t>
        </w:r>
      </w:hyperlink>
      <w:r w:rsidR="00C80B9E">
        <w:rPr>
          <w:b/>
        </w:rPr>
        <w:t xml:space="preserve"> , </w:t>
      </w:r>
      <w:r w:rsidR="00C80B9E" w:rsidRPr="00C80B9E">
        <w:rPr>
          <w:rFonts w:cs="Arial"/>
          <w:lang w:val="ru-RU"/>
        </w:rPr>
        <w:t>радним данима (понедељак – петак) у времену од 07</w:t>
      </w:r>
      <w:r w:rsidR="00C80B9E" w:rsidRPr="00C80B9E">
        <w:rPr>
          <w:rFonts w:cs="Arial"/>
          <w:lang w:val="sr-Latn-RS"/>
        </w:rPr>
        <w:t>:30</w:t>
      </w:r>
      <w:r w:rsidR="00C80B9E" w:rsidRPr="00C80B9E">
        <w:rPr>
          <w:rFonts w:cs="Arial"/>
          <w:lang w:val="ru-RU"/>
        </w:rPr>
        <w:t xml:space="preserve"> до 14:30 часова</w:t>
      </w:r>
      <w:r w:rsidR="00C80B9E" w:rsidRPr="00C80B9E">
        <w:rPr>
          <w:rFonts w:cs="Arial"/>
          <w:lang w:val="sr-Latn-RS"/>
        </w:rPr>
        <w:t>.</w:t>
      </w:r>
    </w:p>
    <w:p w:rsidR="003C6E40" w:rsidRPr="002005B7" w:rsidRDefault="008D2B23" w:rsidP="00D17D12">
      <w:pPr>
        <w:tabs>
          <w:tab w:val="left" w:pos="1134"/>
        </w:tabs>
        <w:spacing w:before="0"/>
        <w:rPr>
          <w:rFonts w:cs="Arial"/>
          <w:lang w:val="sr-Cyrl-RS"/>
        </w:rPr>
      </w:pPr>
      <w:r w:rsidRPr="002005B7">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3C6E40" w:rsidRPr="002005B7" w:rsidRDefault="008D2B23" w:rsidP="00784D1F">
      <w:pPr>
        <w:spacing w:before="0"/>
        <w:rPr>
          <w:rFonts w:cs="Arial"/>
          <w:lang w:val="ru-RU"/>
        </w:rPr>
      </w:pPr>
      <w:r w:rsidRPr="002005B7">
        <w:rPr>
          <w:rFonts w:cs="Arial"/>
          <w:lang w:val="ru-RU"/>
        </w:rPr>
        <w:t xml:space="preserve">Наручилац ће у року од </w:t>
      </w:r>
      <w:r w:rsidR="009A638E" w:rsidRPr="002005B7">
        <w:rPr>
          <w:rFonts w:cs="Arial"/>
          <w:lang w:val="ru-RU"/>
        </w:rPr>
        <w:t xml:space="preserve">3 (словима: три) </w:t>
      </w:r>
      <w:r w:rsidRPr="002005B7">
        <w:rPr>
          <w:rFonts w:cs="Arial"/>
          <w:lang w:val="ru-RU"/>
        </w:rPr>
        <w:t xml:space="preserve">дана по пријему захтева објавити </w:t>
      </w:r>
      <w:r w:rsidRPr="002005B7">
        <w:rPr>
          <w:rFonts w:cs="Arial"/>
        </w:rPr>
        <w:t>Одговор на захтев</w:t>
      </w:r>
      <w:r w:rsidRPr="002005B7">
        <w:rPr>
          <w:rFonts w:cs="Arial"/>
          <w:lang w:val="ru-RU"/>
        </w:rPr>
        <w:t xml:space="preserve"> на Порталу јавних набавки и својој интернет страници.</w:t>
      </w:r>
    </w:p>
    <w:p w:rsidR="005A4C17" w:rsidRDefault="005A4C17" w:rsidP="00661689">
      <w:pPr>
        <w:pStyle w:val="KDMojTekst"/>
        <w:spacing w:before="0"/>
        <w:rPr>
          <w:rFonts w:cs="Arial"/>
          <w:b/>
          <w:i w:val="0"/>
          <w:color w:val="auto"/>
          <w:sz w:val="22"/>
          <w:szCs w:val="22"/>
          <w:lang w:val="sr-Cyrl-RS"/>
        </w:rPr>
      </w:pPr>
    </w:p>
    <w:p w:rsidR="003C6E40" w:rsidRPr="002005B7" w:rsidRDefault="008D2B23" w:rsidP="00661689">
      <w:pPr>
        <w:pStyle w:val="KDMojTekst"/>
        <w:spacing w:before="0"/>
        <w:rPr>
          <w:rFonts w:cs="Arial"/>
          <w:b/>
          <w:i w:val="0"/>
          <w:color w:val="auto"/>
          <w:sz w:val="22"/>
          <w:szCs w:val="22"/>
          <w:lang w:val="sr-Cyrl-RS"/>
        </w:rPr>
      </w:pPr>
      <w:r w:rsidRPr="002005B7">
        <w:rPr>
          <w:rFonts w:cs="Arial"/>
          <w:b/>
          <w:i w:val="0"/>
          <w:color w:val="auto"/>
          <w:sz w:val="22"/>
          <w:szCs w:val="22"/>
        </w:rPr>
        <w:t>Тражење додатних информација и појашњења телефоном није дозвољено.</w:t>
      </w:r>
    </w:p>
    <w:p w:rsidR="003C6E40" w:rsidRPr="002005B7" w:rsidRDefault="00C14152" w:rsidP="00C14152">
      <w:pPr>
        <w:spacing w:before="0"/>
        <w:rPr>
          <w:rFonts w:cs="Arial"/>
          <w:lang w:val="ru-RU"/>
        </w:rPr>
      </w:pPr>
      <w:r w:rsidRPr="002005B7">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C6E40" w:rsidRPr="002005B7" w:rsidRDefault="00C14152" w:rsidP="00C14152">
      <w:pPr>
        <w:spacing w:before="0"/>
        <w:rPr>
          <w:rFonts w:cs="Arial"/>
          <w:lang w:val="ru-RU"/>
        </w:rPr>
      </w:pPr>
      <w:r w:rsidRPr="002005B7">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C6E40" w:rsidRPr="002005B7" w:rsidRDefault="00C14152" w:rsidP="00C14152">
      <w:pPr>
        <w:spacing w:before="0"/>
        <w:rPr>
          <w:rFonts w:cs="Arial"/>
          <w:lang w:val="ru-RU"/>
        </w:rPr>
      </w:pPr>
      <w:r w:rsidRPr="002005B7">
        <w:rPr>
          <w:rFonts w:cs="Arial"/>
          <w:lang w:val="ru-RU"/>
        </w:rPr>
        <w:t xml:space="preserve">Ако наручилац измени или допуни конкурсну документацију </w:t>
      </w:r>
      <w:r w:rsidR="009A638E" w:rsidRPr="002005B7">
        <w:rPr>
          <w:rFonts w:cs="Arial"/>
          <w:lang w:val="ru-RU"/>
        </w:rPr>
        <w:t>8</w:t>
      </w:r>
      <w:r w:rsidR="00FB22B9" w:rsidRPr="002005B7">
        <w:rPr>
          <w:rFonts w:cs="Arial"/>
        </w:rPr>
        <w:t xml:space="preserve"> </w:t>
      </w:r>
      <w:r w:rsidR="009A638E" w:rsidRPr="002005B7">
        <w:rPr>
          <w:rFonts w:cs="Arial"/>
          <w:lang w:val="ru-RU"/>
        </w:rPr>
        <w:t xml:space="preserve">(словима:осам) </w:t>
      </w:r>
      <w:r w:rsidRPr="002005B7">
        <w:rPr>
          <w:rFonts w:cs="Arial"/>
          <w:lang w:val="ru-RU"/>
        </w:rPr>
        <w:t>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2005B7" w:rsidRDefault="00C14152" w:rsidP="00C14152">
      <w:pPr>
        <w:spacing w:before="0"/>
        <w:rPr>
          <w:rFonts w:cs="Arial"/>
          <w:lang w:val="ru-RU"/>
        </w:rPr>
      </w:pPr>
      <w:r w:rsidRPr="002005B7">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2005B7" w:rsidRDefault="008D2B23" w:rsidP="00D31828">
      <w:pPr>
        <w:pStyle w:val="KDMojTekst"/>
        <w:spacing w:before="0"/>
        <w:rPr>
          <w:rFonts w:cs="Arial"/>
          <w:i w:val="0"/>
          <w:color w:val="auto"/>
          <w:sz w:val="22"/>
          <w:szCs w:val="22"/>
          <w:lang w:val="sr-Cyrl-CS"/>
        </w:rPr>
      </w:pPr>
      <w:r w:rsidRPr="002005B7">
        <w:rPr>
          <w:rFonts w:cs="Arial"/>
          <w:i w:val="0"/>
          <w:color w:val="auto"/>
          <w:sz w:val="22"/>
          <w:szCs w:val="22"/>
        </w:rPr>
        <w:t>Комуникација у поступку јавне н</w:t>
      </w:r>
      <w:r w:rsidR="00EA1925" w:rsidRPr="002005B7">
        <w:rPr>
          <w:rFonts w:cs="Arial"/>
          <w:i w:val="0"/>
          <w:color w:val="auto"/>
          <w:sz w:val="22"/>
          <w:szCs w:val="22"/>
        </w:rPr>
        <w:t>абавке се врши на начин</w:t>
      </w:r>
      <w:r w:rsidR="00B1571B" w:rsidRPr="002005B7">
        <w:rPr>
          <w:rFonts w:cs="Arial"/>
          <w:i w:val="0"/>
          <w:color w:val="auto"/>
          <w:sz w:val="22"/>
          <w:szCs w:val="22"/>
          <w:lang w:val="sr-Cyrl-RS"/>
        </w:rPr>
        <w:t xml:space="preserve"> предвиђен </w:t>
      </w:r>
      <w:r w:rsidR="00EA1925" w:rsidRPr="002005B7">
        <w:rPr>
          <w:rFonts w:cs="Arial"/>
          <w:i w:val="0"/>
          <w:color w:val="auto"/>
          <w:sz w:val="22"/>
          <w:szCs w:val="22"/>
        </w:rPr>
        <w:t xml:space="preserve"> </w:t>
      </w:r>
      <w:r w:rsidRPr="002005B7">
        <w:rPr>
          <w:rFonts w:cs="Arial"/>
          <w:i w:val="0"/>
          <w:color w:val="auto"/>
          <w:sz w:val="22"/>
          <w:szCs w:val="22"/>
        </w:rPr>
        <w:t>чланом 20. Закона.</w:t>
      </w:r>
    </w:p>
    <w:p w:rsidR="00D31828" w:rsidRPr="002005B7" w:rsidRDefault="00D31828" w:rsidP="00D31828">
      <w:pPr>
        <w:pStyle w:val="KDParagraf"/>
        <w:spacing w:before="0"/>
        <w:rPr>
          <w:rFonts w:cs="Arial"/>
          <w:lang w:val="ru-RU"/>
        </w:rPr>
      </w:pPr>
      <w:r w:rsidRPr="002005B7">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2005B7">
          <w:rPr>
            <w:rStyle w:val="Hyperlink"/>
            <w:rFonts w:cs="Arial"/>
            <w:color w:val="auto"/>
          </w:rPr>
          <w:t>www.</w:t>
        </w:r>
        <w:r w:rsidR="000B45FD" w:rsidRPr="002005B7">
          <w:rPr>
            <w:rStyle w:val="Hyperlink"/>
            <w:rFonts w:cs="Arial"/>
            <w:color w:val="auto"/>
            <w:lang w:val="sr-Cyrl-CS"/>
          </w:rPr>
          <w:t>к</w:t>
        </w:r>
        <w:r w:rsidR="000B45FD" w:rsidRPr="002005B7">
          <w:rPr>
            <w:rStyle w:val="Hyperlink"/>
            <w:rFonts w:cs="Arial"/>
            <w:color w:val="auto"/>
          </w:rPr>
          <w:t>jn.gov.rs</w:t>
        </w:r>
      </w:hyperlink>
      <w:r w:rsidRPr="002005B7">
        <w:rPr>
          <w:rFonts w:cs="Arial"/>
          <w:lang w:val="ru-RU"/>
        </w:rPr>
        <w:t>).</w:t>
      </w:r>
    </w:p>
    <w:p w:rsidR="00F06019" w:rsidRPr="002005B7" w:rsidRDefault="00F06019" w:rsidP="008D2B23">
      <w:pPr>
        <w:pStyle w:val="KDMojTekst"/>
        <w:spacing w:before="0"/>
        <w:rPr>
          <w:rFonts w:cs="Arial"/>
          <w:i w:val="0"/>
          <w:color w:val="auto"/>
          <w:sz w:val="22"/>
          <w:szCs w:val="22"/>
          <w:lang w:val="sr-Cyrl-RS"/>
        </w:rPr>
      </w:pPr>
    </w:p>
    <w:p w:rsidR="004E7C8B" w:rsidRPr="002005B7" w:rsidRDefault="008D2B23" w:rsidP="00460DFC">
      <w:pPr>
        <w:pStyle w:val="KDPodnaslov2"/>
        <w:numPr>
          <w:ilvl w:val="1"/>
          <w:numId w:val="18"/>
        </w:numPr>
        <w:spacing w:before="0"/>
        <w:ind w:hanging="1275"/>
        <w:jc w:val="both"/>
        <w:rPr>
          <w:rFonts w:cs="Arial"/>
        </w:rPr>
      </w:pPr>
      <w:bookmarkStart w:id="228" w:name="_Toc441651603"/>
      <w:bookmarkStart w:id="229" w:name="_Toc442559914"/>
      <w:r w:rsidRPr="002005B7">
        <w:rPr>
          <w:rFonts w:cs="Arial"/>
        </w:rPr>
        <w:lastRenderedPageBreak/>
        <w:t>Трошкови понуде</w:t>
      </w:r>
      <w:bookmarkEnd w:id="228"/>
      <w:bookmarkEnd w:id="229"/>
    </w:p>
    <w:p w:rsidR="003C6E40" w:rsidRPr="002005B7" w:rsidRDefault="00755C57" w:rsidP="008D2B23">
      <w:pPr>
        <w:pStyle w:val="KDParagraf"/>
        <w:spacing w:before="0"/>
        <w:rPr>
          <w:rFonts w:cs="Arial"/>
          <w:lang w:val="ru-RU"/>
        </w:rPr>
      </w:pPr>
      <w:r>
        <w:rPr>
          <w:rFonts w:cs="Arial"/>
          <w:lang w:val="ru-RU"/>
        </w:rPr>
        <w:br/>
      </w:r>
      <w:r w:rsidR="008D2B23" w:rsidRPr="002005B7">
        <w:rPr>
          <w:rFonts w:cs="Arial"/>
          <w:lang w:val="ru-RU"/>
        </w:rPr>
        <w:t>Трошкове припреме и подношења понуде сноси искључив</w:t>
      </w:r>
      <w:r w:rsidR="002479F9" w:rsidRPr="002005B7">
        <w:rPr>
          <w:rFonts w:cs="Arial"/>
          <w:lang w:val="ru-RU"/>
        </w:rPr>
        <w:t>о Понуђач и не може тражити од Н</w:t>
      </w:r>
      <w:r w:rsidR="008D2B23" w:rsidRPr="002005B7">
        <w:rPr>
          <w:rFonts w:cs="Arial"/>
          <w:lang w:val="ru-RU"/>
        </w:rPr>
        <w:t>аручиоца накнаду трошкова.</w:t>
      </w:r>
    </w:p>
    <w:p w:rsidR="003C6E40" w:rsidRPr="002005B7" w:rsidRDefault="008D2B23" w:rsidP="008D2B23">
      <w:pPr>
        <w:pStyle w:val="KDParagraf"/>
        <w:spacing w:before="0"/>
        <w:rPr>
          <w:rFonts w:cs="Arial"/>
          <w:lang w:val="sr-Cyrl-RS"/>
        </w:rPr>
      </w:pPr>
      <w:r w:rsidRPr="002005B7">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05B7" w:rsidRDefault="008D2B23" w:rsidP="008D2B23">
      <w:pPr>
        <w:pStyle w:val="KDParagraf"/>
        <w:spacing w:before="0"/>
        <w:rPr>
          <w:rFonts w:cs="Arial"/>
        </w:rPr>
      </w:pPr>
      <w:r w:rsidRPr="002005B7">
        <w:rPr>
          <w:rFonts w:cs="Arial"/>
        </w:rPr>
        <w:t xml:space="preserve">Ако је поступак јавне набавке обустављен из разлога који су на страни </w:t>
      </w:r>
      <w:r w:rsidR="002479F9" w:rsidRPr="002005B7">
        <w:rPr>
          <w:rFonts w:cs="Arial"/>
          <w:lang w:val="sr-Cyrl-RS"/>
        </w:rPr>
        <w:t>Н</w:t>
      </w:r>
      <w:r w:rsidR="002479F9" w:rsidRPr="002005B7">
        <w:rPr>
          <w:rFonts w:cs="Arial"/>
        </w:rPr>
        <w:t>аручиоца, Наручилац је дужан да П</w:t>
      </w:r>
      <w:r w:rsidRPr="002005B7">
        <w:rPr>
          <w:rFonts w:cs="Arial"/>
        </w:rPr>
        <w:t>онуђачу надокнади трошкове израде узорка или модела, ако су израђени у склад</w:t>
      </w:r>
      <w:r w:rsidR="002479F9" w:rsidRPr="002005B7">
        <w:rPr>
          <w:rFonts w:cs="Arial"/>
        </w:rPr>
        <w:t>у са техничким спецификацијама Н</w:t>
      </w:r>
      <w:r w:rsidRPr="002005B7">
        <w:rPr>
          <w:rFonts w:cs="Arial"/>
        </w:rPr>
        <w:t>аручиоца и трошкове прибављања средства</w:t>
      </w:r>
      <w:r w:rsidR="002479F9" w:rsidRPr="002005B7">
        <w:rPr>
          <w:rFonts w:cs="Arial"/>
        </w:rPr>
        <w:t xml:space="preserve"> обезбеђења, под условом да је П</w:t>
      </w:r>
      <w:r w:rsidRPr="002005B7">
        <w:rPr>
          <w:rFonts w:cs="Arial"/>
        </w:rPr>
        <w:t>онуђач тражио накнаду тих трошкова у својој понуди.</w:t>
      </w:r>
    </w:p>
    <w:p w:rsidR="008D2B23" w:rsidRPr="002005B7" w:rsidRDefault="008D2B23" w:rsidP="008D2B23">
      <w:pPr>
        <w:pStyle w:val="KDParagraf"/>
        <w:spacing w:before="0"/>
        <w:rPr>
          <w:rFonts w:cs="Arial"/>
        </w:rPr>
      </w:pPr>
    </w:p>
    <w:p w:rsidR="004E7C8B" w:rsidRPr="002005B7" w:rsidRDefault="00C14152" w:rsidP="00460DFC">
      <w:pPr>
        <w:pStyle w:val="KDPodnaslov2"/>
        <w:numPr>
          <w:ilvl w:val="1"/>
          <w:numId w:val="18"/>
        </w:numPr>
        <w:spacing w:before="0"/>
        <w:ind w:hanging="1275"/>
        <w:jc w:val="both"/>
        <w:rPr>
          <w:rFonts w:cs="Arial"/>
        </w:rPr>
      </w:pPr>
      <w:r w:rsidRPr="002005B7">
        <w:rPr>
          <w:rFonts w:cs="Arial"/>
        </w:rPr>
        <w:t>Д</w:t>
      </w:r>
      <w:r w:rsidRPr="002005B7">
        <w:rPr>
          <w:rFonts w:cs="Arial"/>
          <w:lang w:val="sr-Latn-CS"/>
        </w:rPr>
        <w:t>одатн</w:t>
      </w:r>
      <w:r w:rsidRPr="002005B7">
        <w:rPr>
          <w:rFonts w:cs="Arial"/>
        </w:rPr>
        <w:t>а</w:t>
      </w:r>
      <w:r w:rsidRPr="002005B7">
        <w:rPr>
          <w:rFonts w:cs="Arial"/>
          <w:lang w:val="sr-Latn-CS"/>
        </w:rPr>
        <w:t xml:space="preserve"> објашњења</w:t>
      </w:r>
      <w:r w:rsidRPr="002005B7">
        <w:rPr>
          <w:rFonts w:cs="Arial"/>
        </w:rPr>
        <w:t>, контрола и допуштене исправке</w:t>
      </w:r>
    </w:p>
    <w:p w:rsidR="003C6E40" w:rsidRPr="002005B7" w:rsidRDefault="00755C57" w:rsidP="00C14152">
      <w:pPr>
        <w:pStyle w:val="KDParagraf"/>
        <w:spacing w:before="0"/>
        <w:rPr>
          <w:rFonts w:eastAsia="TimesNewRomanPSMT" w:cs="Arial"/>
          <w:lang w:val="sr-Cyrl-RS"/>
        </w:rPr>
      </w:pPr>
      <w:r>
        <w:rPr>
          <w:rFonts w:eastAsia="TimesNewRomanPSMT" w:cs="Arial"/>
        </w:rPr>
        <w:br/>
      </w:r>
      <w:r w:rsidR="00C14152" w:rsidRPr="002005B7">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2005B7" w:rsidRDefault="00C14152" w:rsidP="00C14152">
      <w:pPr>
        <w:pStyle w:val="KDParagraf"/>
        <w:spacing w:before="0"/>
        <w:rPr>
          <w:rFonts w:eastAsia="TimesNewRomanPSMT" w:cs="Arial"/>
          <w:lang w:val="ru-RU"/>
        </w:rPr>
      </w:pPr>
      <w:r w:rsidRPr="002005B7">
        <w:rPr>
          <w:rFonts w:eastAsia="TimesNewRomanPSMT" w:cs="Arial"/>
          <w:lang w:val="ru-RU"/>
        </w:rPr>
        <w:t>Уколико је потр</w:t>
      </w:r>
      <w:r w:rsidR="002479F9" w:rsidRPr="002005B7">
        <w:rPr>
          <w:rFonts w:eastAsia="TimesNewRomanPSMT" w:cs="Arial"/>
          <w:lang w:val="ru-RU"/>
        </w:rPr>
        <w:t>ебно вршити додатна објашњења, Наручилац ће П</w:t>
      </w:r>
      <w:r w:rsidRPr="002005B7">
        <w:rPr>
          <w:rFonts w:eastAsia="TimesNewRomanPSMT" w:cs="Arial"/>
          <w:lang w:val="ru-RU"/>
        </w:rPr>
        <w:t>онуђачу оставити прим</w:t>
      </w:r>
      <w:r w:rsidR="002479F9" w:rsidRPr="002005B7">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2005B7">
        <w:rPr>
          <w:rFonts w:eastAsia="TimesNewRomanPSMT" w:cs="Arial"/>
          <w:lang w:val="ru-RU"/>
        </w:rPr>
        <w:t>одизвођача.</w:t>
      </w:r>
    </w:p>
    <w:p w:rsidR="003C6E40" w:rsidRPr="002005B7" w:rsidRDefault="002479F9" w:rsidP="008D2B23">
      <w:pPr>
        <w:pStyle w:val="KDParagraf"/>
        <w:spacing w:before="0"/>
        <w:rPr>
          <w:rFonts w:eastAsia="TimesNewRomanPSMT" w:cs="Arial"/>
        </w:rPr>
      </w:pPr>
      <w:r w:rsidRPr="002005B7">
        <w:rPr>
          <w:rFonts w:eastAsia="TimesNewRomanPSMT" w:cs="Arial"/>
        </w:rPr>
        <w:t>Наручилац може, уз сагласност П</w:t>
      </w:r>
      <w:r w:rsidR="00C14152" w:rsidRPr="002005B7">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8D2B23" w:rsidRPr="002005B7" w:rsidRDefault="00C14152" w:rsidP="008D2B23">
      <w:pPr>
        <w:pStyle w:val="KDParagraf"/>
        <w:spacing w:before="0"/>
        <w:rPr>
          <w:rFonts w:eastAsia="TimesNewRomanPSMT" w:cs="Arial"/>
        </w:rPr>
      </w:pPr>
      <w:r w:rsidRPr="002005B7">
        <w:rPr>
          <w:rFonts w:eastAsia="TimesNewRomanPSMT" w:cs="Arial"/>
        </w:rPr>
        <w:t>У случају разлике између јединичне цене и укупне цене, мерод</w:t>
      </w:r>
      <w:r w:rsidR="002479F9" w:rsidRPr="002005B7">
        <w:rPr>
          <w:rFonts w:eastAsia="TimesNewRomanPSMT" w:cs="Arial"/>
        </w:rPr>
        <w:t>авна је јединична цена. Ако се П</w:t>
      </w:r>
      <w:r w:rsidRPr="002005B7">
        <w:rPr>
          <w:rFonts w:eastAsia="TimesNewRomanPSMT" w:cs="Arial"/>
        </w:rPr>
        <w:t>онуђач не сагласи са исправком рачунских грешака, Наручилац ће његову понуду одбити као неприхватљиву.</w:t>
      </w:r>
    </w:p>
    <w:p w:rsidR="008D2B23" w:rsidRDefault="008D2B23" w:rsidP="008D2B23">
      <w:pPr>
        <w:pStyle w:val="KDParagraf"/>
        <w:spacing w:before="0"/>
        <w:rPr>
          <w:rFonts w:cs="Arial"/>
          <w:lang w:bidi="en-US"/>
        </w:rPr>
      </w:pPr>
    </w:p>
    <w:p w:rsidR="002C117A" w:rsidRPr="002C117A" w:rsidRDefault="002C117A" w:rsidP="00460DFC">
      <w:pPr>
        <w:pStyle w:val="ListParagraph"/>
        <w:numPr>
          <w:ilvl w:val="1"/>
          <w:numId w:val="18"/>
        </w:numPr>
        <w:tabs>
          <w:tab w:val="left" w:pos="567"/>
          <w:tab w:val="left" w:pos="1560"/>
        </w:tabs>
        <w:suppressAutoHyphens/>
        <w:spacing w:after="120"/>
        <w:ind w:hanging="1275"/>
        <w:outlineLvl w:val="1"/>
        <w:rPr>
          <w:rFonts w:ascii="Arial" w:eastAsia="Lucida Sans Unicode" w:hAnsi="Arial" w:cs="Arial"/>
          <w:b/>
          <w:caps/>
          <w:kern w:val="1"/>
          <w:lang w:val="sr-Cyrl-CS" w:eastAsia="ar-SA" w:bidi="hi-IN"/>
        </w:rPr>
      </w:pPr>
      <w:r w:rsidRPr="002C117A">
        <w:rPr>
          <w:rFonts w:ascii="Arial" w:eastAsia="Lucida Sans Unicode" w:hAnsi="Arial" w:cs="Arial"/>
          <w:b/>
          <w:caps/>
          <w:kern w:val="1"/>
          <w:lang w:val="sr-Cyrl-CS" w:eastAsia="ar-SA" w:bidi="hi-IN"/>
        </w:rPr>
        <w:t>У</w:t>
      </w:r>
      <w:r w:rsidRPr="002C117A">
        <w:rPr>
          <w:rFonts w:ascii="Arial" w:eastAsia="Lucida Sans Unicode" w:hAnsi="Arial" w:cs="Arial"/>
          <w:b/>
          <w:kern w:val="1"/>
          <w:lang w:val="sr-Cyrl-CS" w:eastAsia="ar-SA" w:bidi="hi-IN"/>
        </w:rPr>
        <w:t>вид у документацију</w:t>
      </w:r>
    </w:p>
    <w:p w:rsidR="002C117A" w:rsidRPr="003E0C3E" w:rsidRDefault="002C117A" w:rsidP="002C117A">
      <w:pPr>
        <w:tabs>
          <w:tab w:val="left" w:pos="567"/>
        </w:tabs>
        <w:suppressAutoHyphens/>
        <w:rPr>
          <w:rFonts w:eastAsia="Lucida Sans Unicode" w:cs="Arial"/>
          <w:kern w:val="1"/>
          <w:lang w:val="ru-RU" w:eastAsia="hi-IN" w:bidi="en-US"/>
        </w:rPr>
      </w:pPr>
      <w:r w:rsidRPr="003E0C3E">
        <w:rPr>
          <w:rFonts w:eastAsia="Lucida Sans Unicode" w:cs="Arial"/>
          <w:kern w:val="1"/>
          <w:lang w:val="ru-RU" w:eastAsia="hi-IN"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2C117A" w:rsidRPr="003E0C3E" w:rsidRDefault="002C117A" w:rsidP="002C117A">
      <w:pPr>
        <w:tabs>
          <w:tab w:val="left" w:pos="567"/>
        </w:tabs>
        <w:suppressAutoHyphens/>
        <w:rPr>
          <w:rFonts w:eastAsia="Lucida Sans Unicode" w:cs="Arial"/>
          <w:kern w:val="1"/>
          <w:lang w:eastAsia="hi-IN" w:bidi="en-US"/>
        </w:rPr>
      </w:pPr>
      <w:r w:rsidRPr="003E0C3E">
        <w:rPr>
          <w:rFonts w:eastAsia="Lucida Sans Unicode" w:cs="Arial"/>
          <w:kern w:val="1"/>
          <w:lang w:val="ru-RU" w:eastAsia="hi-IN" w:bidi="en-US"/>
        </w:rPr>
        <w:t>Наручилац је дужан да лицу из става 1. омогући увид у документацију и копирање документације из поступка о трошку подносиоца захтева, у року од 2</w:t>
      </w:r>
      <w:r>
        <w:rPr>
          <w:rFonts w:eastAsia="Lucida Sans Unicode" w:cs="Arial"/>
          <w:kern w:val="1"/>
          <w:lang w:val="ru-RU" w:eastAsia="hi-IN" w:bidi="en-US"/>
        </w:rPr>
        <w:t xml:space="preserve"> </w:t>
      </w:r>
      <w:r w:rsidRPr="003E0C3E">
        <w:rPr>
          <w:rFonts w:eastAsia="Lucida Sans Unicode" w:cs="Arial"/>
          <w:kern w:val="1"/>
          <w:lang w:val="ru-RU" w:eastAsia="hi-IN" w:bidi="en-US"/>
        </w:rPr>
        <w:t xml:space="preserve">(словима:два) дана од дана пријема писаног захтева, уз обавезу да заштити податке у складу са чл.14. </w:t>
      </w:r>
      <w:r w:rsidRPr="003E0C3E">
        <w:rPr>
          <w:rFonts w:eastAsia="Lucida Sans Unicode" w:cs="Arial"/>
          <w:kern w:val="1"/>
          <w:lang w:eastAsia="hi-IN" w:bidi="en-US"/>
        </w:rPr>
        <w:t>Закона.</w:t>
      </w:r>
    </w:p>
    <w:p w:rsidR="002C117A" w:rsidRPr="002005B7" w:rsidRDefault="002C117A" w:rsidP="008D2B23">
      <w:pPr>
        <w:pStyle w:val="KDParagraf"/>
        <w:spacing w:before="0"/>
        <w:rPr>
          <w:rFonts w:cs="Arial"/>
          <w:lang w:bidi="en-US"/>
        </w:rPr>
      </w:pPr>
    </w:p>
    <w:p w:rsidR="003C6E40" w:rsidRPr="002005B7" w:rsidRDefault="008D2B23" w:rsidP="00460DFC">
      <w:pPr>
        <w:pStyle w:val="KDPodnaslov2"/>
        <w:numPr>
          <w:ilvl w:val="1"/>
          <w:numId w:val="18"/>
        </w:numPr>
        <w:spacing w:before="0"/>
        <w:ind w:hanging="1275"/>
        <w:jc w:val="both"/>
        <w:rPr>
          <w:rFonts w:cs="Arial"/>
        </w:rPr>
      </w:pPr>
      <w:bookmarkStart w:id="230" w:name="_Toc441651609"/>
      <w:bookmarkStart w:id="231" w:name="_Toc442559920"/>
      <w:r w:rsidRPr="002005B7">
        <w:rPr>
          <w:rFonts w:cs="Arial"/>
          <w:lang w:val="ru-RU"/>
        </w:rPr>
        <w:t>З</w:t>
      </w:r>
      <w:r w:rsidRPr="002005B7">
        <w:rPr>
          <w:rFonts w:cs="Arial"/>
        </w:rPr>
        <w:t>аштита права понуђача</w:t>
      </w:r>
      <w:bookmarkStart w:id="232" w:name="_Toc441651610"/>
      <w:bookmarkStart w:id="233" w:name="_Toc442559921"/>
      <w:bookmarkEnd w:id="230"/>
      <w:bookmarkEnd w:id="231"/>
    </w:p>
    <w:p w:rsidR="009542DE" w:rsidRPr="002005B7" w:rsidRDefault="009542DE" w:rsidP="00D17D12">
      <w:pPr>
        <w:spacing w:before="0"/>
        <w:rPr>
          <w:rFonts w:cs="Arial"/>
          <w:lang w:bidi="en-US"/>
        </w:rPr>
      </w:pPr>
      <w:r w:rsidRPr="002005B7">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w:t>
      </w:r>
      <w:r w:rsidR="00F652B9" w:rsidRPr="002005B7">
        <w:rPr>
          <w:rFonts w:cs="Arial"/>
          <w:lang w:val="sr-Cyrl-RS" w:bidi="en-US"/>
        </w:rPr>
        <w:t xml:space="preserve"> </w:t>
      </w:r>
      <w:r w:rsidRPr="002005B7">
        <w:rPr>
          <w:rFonts w:cs="Arial"/>
          <w:lang w:bidi="en-US"/>
        </w:rPr>
        <w:t>–</w:t>
      </w:r>
      <w:r w:rsidR="00F652B9" w:rsidRPr="002005B7">
        <w:rPr>
          <w:rFonts w:cs="Arial"/>
          <w:lang w:val="sr-Cyrl-RS" w:bidi="en-US"/>
        </w:rPr>
        <w:t xml:space="preserve"> </w:t>
      </w:r>
      <w:r w:rsidRPr="002005B7">
        <w:rPr>
          <w:rFonts w:cs="Arial"/>
          <w:lang w:bidi="en-US"/>
        </w:rPr>
        <w:t>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9542DE" w:rsidRPr="002005B7" w:rsidRDefault="009542DE" w:rsidP="00D17D12">
      <w:pPr>
        <w:rPr>
          <w:rFonts w:cs="Arial"/>
          <w:lang w:bidi="en-US"/>
        </w:rPr>
      </w:pPr>
      <w:r w:rsidRPr="002005B7">
        <w:rPr>
          <w:rFonts w:cs="Arial"/>
          <w:lang w:bidi="en-US"/>
        </w:rPr>
        <w:t>Рокови и начин подношења захтева за заштиту права:</w:t>
      </w:r>
    </w:p>
    <w:p w:rsidR="009542DE" w:rsidRPr="002005B7" w:rsidRDefault="009542DE" w:rsidP="00D17D12">
      <w:pPr>
        <w:tabs>
          <w:tab w:val="left" w:pos="1134"/>
        </w:tabs>
        <w:spacing w:before="0"/>
        <w:rPr>
          <w:rFonts w:cs="Arial"/>
          <w:lang w:val="sr-Cyrl-RS"/>
        </w:rPr>
      </w:pPr>
      <w:r w:rsidRPr="002005B7">
        <w:rPr>
          <w:rFonts w:cs="Arial"/>
          <w:lang w:bidi="en-US"/>
        </w:rPr>
        <w:t xml:space="preserve">Захтев за заштиту права подноси се лично или путем поште на адресу: ЈП ЕПС Београд – </w:t>
      </w:r>
      <w:r w:rsidR="00276078" w:rsidRPr="002005B7">
        <w:rPr>
          <w:rFonts w:cs="Arial"/>
          <w:lang w:bidi="en-US"/>
        </w:rPr>
        <w:t>Огранак РБ Колубара, Комерцијални сектор, ул. Дише Ђурђевић бб, 11560 Вреоци</w:t>
      </w:r>
      <w:r w:rsidR="00E75ACC">
        <w:rPr>
          <w:rFonts w:cs="Arial"/>
          <w:lang w:bidi="en-US"/>
        </w:rPr>
        <w:t xml:space="preserve">, </w:t>
      </w:r>
      <w:r w:rsidRPr="002005B7">
        <w:rPr>
          <w:rFonts w:cs="Arial"/>
          <w:lang w:bidi="en-US"/>
        </w:rPr>
        <w:t>са назнаком Захтев за заштиту</w:t>
      </w:r>
      <w:r w:rsidR="00152765" w:rsidRPr="002005B7">
        <w:rPr>
          <w:rFonts w:cs="Arial"/>
          <w:lang w:bidi="en-US"/>
        </w:rPr>
        <w:t xml:space="preserve"> права за ЈН добара</w:t>
      </w:r>
      <w:r w:rsidR="00152765" w:rsidRPr="002005B7">
        <w:rPr>
          <w:rFonts w:cs="Arial"/>
          <w:lang w:val="sr-Cyrl-RS" w:bidi="en-US"/>
        </w:rPr>
        <w:t xml:space="preserve"> </w:t>
      </w:r>
      <w:r w:rsidR="00B55EC0" w:rsidRPr="002005B7">
        <w:rPr>
          <w:rFonts w:cs="Arial"/>
          <w:lang w:val="ru-RU"/>
        </w:rPr>
        <w:t>„</w:t>
      </w:r>
      <w:r w:rsidR="008E00C8">
        <w:rPr>
          <w:rFonts w:eastAsia="Arial"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B55EC0" w:rsidRPr="002005B7">
        <w:rPr>
          <w:rFonts w:cs="Arial"/>
          <w:lang w:val="ru-RU"/>
        </w:rPr>
        <w:t xml:space="preserve">“, </w:t>
      </w:r>
      <w:r w:rsidR="00D17D12" w:rsidRPr="002005B7">
        <w:rPr>
          <w:rFonts w:cs="Arial"/>
          <w:lang w:val="sr-Cyrl-RS"/>
        </w:rPr>
        <w:t xml:space="preserve">ЈП ЕПС Београд  са назнаком: за </w:t>
      </w:r>
      <w:r w:rsidR="00402698">
        <w:rPr>
          <w:rFonts w:cs="Arial"/>
        </w:rPr>
        <w:t>ЈН/4000/0824-1/2020 Јана број 1543/2020</w:t>
      </w:r>
      <w:r w:rsidRPr="002005B7">
        <w:rPr>
          <w:rFonts w:cs="Arial"/>
          <w:lang w:bidi="en-US"/>
        </w:rPr>
        <w:t>, а копија се истовремено доставља Републичкој комисији.</w:t>
      </w:r>
    </w:p>
    <w:p w:rsidR="0024427E" w:rsidRPr="00C80B9E" w:rsidRDefault="009542DE" w:rsidP="00D17D12">
      <w:pPr>
        <w:spacing w:before="0"/>
        <w:rPr>
          <w:rFonts w:cs="Arial"/>
          <w:b/>
          <w:lang w:bidi="en-US"/>
        </w:rPr>
      </w:pPr>
      <w:r w:rsidRPr="002005B7">
        <w:rPr>
          <w:rFonts w:cs="Arial"/>
          <w:lang w:bidi="en-US"/>
        </w:rPr>
        <w:t xml:space="preserve">Захтев за заштиту права се може доставити и путем електронске поште на e-mail: </w:t>
      </w:r>
      <w:hyperlink r:id="rId176" w:history="1">
        <w:r w:rsidR="00C80B9E" w:rsidRPr="00C80B9E">
          <w:rPr>
            <w:rStyle w:val="Hyperlink"/>
            <w:b/>
          </w:rPr>
          <w:t>pitanja</w:t>
        </w:r>
        <w:r w:rsidR="00C80B9E" w:rsidRPr="00C80B9E">
          <w:rPr>
            <w:rStyle w:val="Hyperlink"/>
            <w:b/>
            <w:lang w:val="ru-RU"/>
          </w:rPr>
          <w:t>.</w:t>
        </w:r>
        <w:r w:rsidR="00C80B9E" w:rsidRPr="00C80B9E">
          <w:rPr>
            <w:rStyle w:val="Hyperlink"/>
            <w:b/>
          </w:rPr>
          <w:t>nabavke</w:t>
        </w:r>
        <w:r w:rsidR="00C80B9E" w:rsidRPr="00C80B9E">
          <w:rPr>
            <w:rStyle w:val="Hyperlink"/>
            <w:b/>
            <w:lang w:val="ru-RU"/>
          </w:rPr>
          <w:t>@</w:t>
        </w:r>
      </w:hyperlink>
      <w:r w:rsidR="00C80B9E" w:rsidRPr="00C80B9E">
        <w:rPr>
          <w:b/>
          <w:u w:val="single"/>
        </w:rPr>
        <w:t>rbkolubara</w:t>
      </w:r>
      <w:r w:rsidR="00C80B9E" w:rsidRPr="00C80B9E">
        <w:rPr>
          <w:b/>
          <w:u w:val="single"/>
          <w:lang w:val="ru-RU"/>
        </w:rPr>
        <w:t>.</w:t>
      </w:r>
      <w:r w:rsidR="00C80B9E" w:rsidRPr="00C80B9E">
        <w:rPr>
          <w:b/>
          <w:u w:val="single"/>
        </w:rPr>
        <w:t>rs</w:t>
      </w:r>
      <w:r w:rsidRPr="00C80B9E">
        <w:rPr>
          <w:rFonts w:cs="Arial"/>
          <w:b/>
          <w:lang w:bidi="en-US"/>
        </w:rPr>
        <w:t xml:space="preserve"> </w:t>
      </w:r>
    </w:p>
    <w:p w:rsidR="009542DE" w:rsidRPr="002005B7" w:rsidRDefault="009542DE" w:rsidP="00D17D12">
      <w:pPr>
        <w:spacing w:before="0"/>
        <w:rPr>
          <w:rFonts w:cs="Arial"/>
          <w:lang w:bidi="en-US"/>
        </w:rPr>
      </w:pPr>
      <w:r w:rsidRPr="002005B7">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9542DE" w:rsidRPr="002005B7" w:rsidRDefault="009542DE" w:rsidP="00D17D12">
      <w:pPr>
        <w:spacing w:before="0"/>
        <w:rPr>
          <w:rFonts w:cs="Arial"/>
          <w:lang w:bidi="en-US"/>
        </w:rPr>
      </w:pPr>
      <w:r w:rsidRPr="002005B7">
        <w:rPr>
          <w:rFonts w:cs="Arial"/>
          <w:lang w:bidi="en-U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w:t>
      </w:r>
      <w:r w:rsidR="00AB6F4F" w:rsidRPr="002005B7">
        <w:rPr>
          <w:rFonts w:cs="Arial"/>
          <w:lang w:val="sr-Cyrl-RS" w:bidi="en-US"/>
        </w:rPr>
        <w:t xml:space="preserve"> </w:t>
      </w:r>
      <w:r w:rsidRPr="002005B7">
        <w:rPr>
          <w:rFonts w:cs="Arial"/>
          <w:lang w:bidi="en-US"/>
        </w:rPr>
        <w:t xml:space="preserve">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9542DE" w:rsidRPr="002005B7" w:rsidRDefault="009542DE" w:rsidP="003607CA">
      <w:pPr>
        <w:spacing w:before="0"/>
        <w:rPr>
          <w:rFonts w:cs="Arial"/>
          <w:lang w:bidi="en-US"/>
        </w:rPr>
      </w:pPr>
      <w:r w:rsidRPr="002005B7">
        <w:rPr>
          <w:rFonts w:cs="Arial"/>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9542DE" w:rsidRPr="002005B7" w:rsidRDefault="009542DE" w:rsidP="003607CA">
      <w:pPr>
        <w:spacing w:before="0"/>
        <w:rPr>
          <w:rFonts w:cs="Arial"/>
          <w:lang w:bidi="en-US"/>
        </w:rPr>
      </w:pPr>
      <w:r w:rsidRPr="002005B7">
        <w:rPr>
          <w:rFonts w:cs="Arial"/>
          <w:lang w:bidi="en-US"/>
        </w:rPr>
        <w:t>После доношења одлуке о додели уговора  и одлуке о обустави поступка, рок за подношење захтева за заштиту права је 10 (словима:</w:t>
      </w:r>
      <w:r w:rsidR="00AB6F4F" w:rsidRPr="002005B7">
        <w:rPr>
          <w:rFonts w:cs="Arial"/>
          <w:lang w:val="sr-Cyrl-RS" w:bidi="en-US"/>
        </w:rPr>
        <w:t xml:space="preserve"> </w:t>
      </w:r>
      <w:r w:rsidRPr="002005B7">
        <w:rPr>
          <w:rFonts w:cs="Arial"/>
          <w:lang w:bidi="en-US"/>
        </w:rPr>
        <w:t xml:space="preserve">десет) дана од дана објављивања одлуке на Порталу јавних набавки. </w:t>
      </w:r>
    </w:p>
    <w:p w:rsidR="009542DE" w:rsidRPr="002005B7" w:rsidRDefault="009542DE" w:rsidP="003607CA">
      <w:pPr>
        <w:spacing w:before="0"/>
        <w:rPr>
          <w:rFonts w:cs="Arial"/>
          <w:lang w:bidi="en-US"/>
        </w:rPr>
      </w:pPr>
      <w:r w:rsidRPr="002005B7">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Закона. </w:t>
      </w:r>
    </w:p>
    <w:p w:rsidR="009542DE" w:rsidRPr="002005B7" w:rsidRDefault="009542DE" w:rsidP="009542DE">
      <w:pPr>
        <w:rPr>
          <w:rFonts w:cs="Arial"/>
          <w:lang w:bidi="en-US"/>
        </w:rPr>
      </w:pPr>
      <w:r w:rsidRPr="002005B7">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9542DE" w:rsidRPr="002005B7" w:rsidRDefault="009542DE" w:rsidP="003607CA">
      <w:pPr>
        <w:spacing w:before="0"/>
        <w:rPr>
          <w:rFonts w:cs="Arial"/>
          <w:lang w:bidi="en-US"/>
        </w:rPr>
      </w:pPr>
      <w:r w:rsidRPr="002005B7">
        <w:rPr>
          <w:rFonts w:cs="Arial"/>
          <w:lang w:bidi="en-U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9542DE" w:rsidRPr="002005B7" w:rsidRDefault="009542DE" w:rsidP="003607CA">
      <w:pPr>
        <w:spacing w:before="0"/>
        <w:rPr>
          <w:rFonts w:cs="Arial"/>
          <w:lang w:bidi="en-US"/>
        </w:rPr>
      </w:pPr>
      <w:r w:rsidRPr="002005B7">
        <w:rPr>
          <w:rFonts w:cs="Arial"/>
          <w:lang w:bidi="en-US"/>
        </w:rPr>
        <w:t>Детаљно упутство о садржини потпуног захтева за заштиту права у складу са чланом   151. став 1. тач. 1) – 7) Закона:</w:t>
      </w:r>
    </w:p>
    <w:p w:rsidR="009542DE" w:rsidRPr="002005B7" w:rsidRDefault="009542DE" w:rsidP="003607CA">
      <w:pPr>
        <w:spacing w:before="0"/>
        <w:rPr>
          <w:rFonts w:cs="Arial"/>
          <w:lang w:bidi="en-US"/>
        </w:rPr>
      </w:pPr>
      <w:r w:rsidRPr="002005B7">
        <w:rPr>
          <w:rFonts w:cs="Arial"/>
          <w:lang w:bidi="en-US"/>
        </w:rPr>
        <w:t>Захтев за заштиту права садржи:</w:t>
      </w:r>
    </w:p>
    <w:p w:rsidR="009542DE" w:rsidRPr="002005B7" w:rsidRDefault="009542DE" w:rsidP="003607CA">
      <w:pPr>
        <w:spacing w:before="0"/>
        <w:rPr>
          <w:rFonts w:cs="Arial"/>
          <w:lang w:bidi="en-US"/>
        </w:rPr>
      </w:pPr>
      <w:r w:rsidRPr="002005B7">
        <w:rPr>
          <w:rFonts w:cs="Arial"/>
          <w:lang w:bidi="en-US"/>
        </w:rPr>
        <w:t>1) назив и адресу подносиоца захтева и лице за контакт</w:t>
      </w:r>
    </w:p>
    <w:p w:rsidR="009542DE" w:rsidRPr="002005B7" w:rsidRDefault="009542DE" w:rsidP="003607CA">
      <w:pPr>
        <w:spacing w:before="0"/>
        <w:rPr>
          <w:rFonts w:cs="Arial"/>
          <w:lang w:bidi="en-US"/>
        </w:rPr>
      </w:pPr>
      <w:r w:rsidRPr="002005B7">
        <w:rPr>
          <w:rFonts w:cs="Arial"/>
          <w:lang w:bidi="en-US"/>
        </w:rPr>
        <w:t>2) назив и адресу наручиоца</w:t>
      </w:r>
    </w:p>
    <w:p w:rsidR="009542DE" w:rsidRPr="002005B7" w:rsidRDefault="009542DE" w:rsidP="003607CA">
      <w:pPr>
        <w:spacing w:before="0"/>
        <w:rPr>
          <w:rFonts w:cs="Arial"/>
          <w:lang w:bidi="en-US"/>
        </w:rPr>
      </w:pPr>
      <w:r w:rsidRPr="002005B7">
        <w:rPr>
          <w:rFonts w:cs="Arial"/>
          <w:lang w:bidi="en-US"/>
        </w:rPr>
        <w:t>3) податке о јавној набавци која је предмет захтева, односно о одлуци наручиоца</w:t>
      </w:r>
    </w:p>
    <w:p w:rsidR="009542DE" w:rsidRPr="002005B7" w:rsidRDefault="009542DE" w:rsidP="003607CA">
      <w:pPr>
        <w:spacing w:before="0"/>
        <w:rPr>
          <w:rFonts w:cs="Arial"/>
          <w:lang w:bidi="en-US"/>
        </w:rPr>
      </w:pPr>
      <w:r w:rsidRPr="002005B7">
        <w:rPr>
          <w:rFonts w:cs="Arial"/>
          <w:lang w:bidi="en-US"/>
        </w:rPr>
        <w:t>4) повреде прописа којима се уређује поступак јавне набавке</w:t>
      </w:r>
    </w:p>
    <w:p w:rsidR="009542DE" w:rsidRPr="002005B7" w:rsidRDefault="009542DE" w:rsidP="003607CA">
      <w:pPr>
        <w:spacing w:before="0"/>
        <w:rPr>
          <w:rFonts w:cs="Arial"/>
          <w:lang w:bidi="en-US"/>
        </w:rPr>
      </w:pPr>
      <w:r w:rsidRPr="002005B7">
        <w:rPr>
          <w:rFonts w:cs="Arial"/>
          <w:lang w:bidi="en-US"/>
        </w:rPr>
        <w:t>5) чињенице и доказе којима се повреде доказују</w:t>
      </w:r>
    </w:p>
    <w:p w:rsidR="009542DE" w:rsidRPr="002005B7" w:rsidRDefault="009542DE" w:rsidP="003607CA">
      <w:pPr>
        <w:spacing w:before="0"/>
        <w:rPr>
          <w:rFonts w:cs="Arial"/>
          <w:lang w:bidi="en-US"/>
        </w:rPr>
      </w:pPr>
      <w:r w:rsidRPr="002005B7">
        <w:rPr>
          <w:rFonts w:cs="Arial"/>
          <w:lang w:bidi="en-US"/>
        </w:rPr>
        <w:t>6) потврду о уплати таксе из члана 156. Закона</w:t>
      </w:r>
    </w:p>
    <w:p w:rsidR="009542DE" w:rsidRPr="002005B7" w:rsidRDefault="009542DE" w:rsidP="003607CA">
      <w:pPr>
        <w:spacing w:before="0"/>
        <w:rPr>
          <w:rFonts w:cs="Arial"/>
          <w:lang w:bidi="en-US"/>
        </w:rPr>
      </w:pPr>
      <w:r w:rsidRPr="002005B7">
        <w:rPr>
          <w:rFonts w:cs="Arial"/>
          <w:lang w:bidi="en-US"/>
        </w:rPr>
        <w:t>7) потпис подносиоца.</w:t>
      </w:r>
    </w:p>
    <w:p w:rsidR="009542DE" w:rsidRPr="002005B7" w:rsidRDefault="009542DE" w:rsidP="003607CA">
      <w:pPr>
        <w:rPr>
          <w:rFonts w:cs="Arial"/>
          <w:lang w:bidi="en-US"/>
        </w:rPr>
      </w:pPr>
      <w:r w:rsidRPr="002005B7">
        <w:rPr>
          <w:rFonts w:cs="Arial"/>
          <w:lang w:bidi="en-US"/>
        </w:rPr>
        <w:t xml:space="preserve">Ако поднети захтев за заштиту права не садржи све обавезне елементе наручилац ће такав захтев одбацити закључком. </w:t>
      </w:r>
    </w:p>
    <w:p w:rsidR="009542DE" w:rsidRPr="002005B7" w:rsidRDefault="009542DE" w:rsidP="003607CA">
      <w:pPr>
        <w:spacing w:before="0"/>
        <w:rPr>
          <w:rFonts w:cs="Arial"/>
          <w:lang w:bidi="en-US"/>
        </w:rPr>
      </w:pPr>
      <w:r w:rsidRPr="002005B7">
        <w:rPr>
          <w:rFonts w:cs="Arial"/>
          <w:lang w:bidi="en-US"/>
        </w:rPr>
        <w:t xml:space="preserve">Закључак   наручилац доставља подносиоцу захтева и Републичкој комисији у року од 3 (словима: три) дана од дана доношења. </w:t>
      </w:r>
    </w:p>
    <w:p w:rsidR="009542DE" w:rsidRPr="002005B7" w:rsidRDefault="009542DE" w:rsidP="003607CA">
      <w:pPr>
        <w:spacing w:before="0"/>
        <w:rPr>
          <w:rFonts w:cs="Arial"/>
          <w:lang w:bidi="en-US"/>
        </w:rPr>
      </w:pPr>
      <w:r w:rsidRPr="002005B7">
        <w:rPr>
          <w:rFonts w:cs="Arial"/>
          <w:lang w:bidi="en-US"/>
        </w:rPr>
        <w:t xml:space="preserve">Против закључка наручиоца подносилац захтева може у року од 3 (словима: три) дана од дана пријема закључка поднети жалбу Републичкој комисији, док копију жалбе истовремено доставља наручиоцу. </w:t>
      </w:r>
    </w:p>
    <w:p w:rsidR="009542DE" w:rsidRDefault="009542DE" w:rsidP="003607CA">
      <w:pPr>
        <w:spacing w:before="0"/>
        <w:rPr>
          <w:rFonts w:cs="Arial"/>
          <w:lang w:bidi="en-US"/>
        </w:rPr>
      </w:pPr>
      <w:r w:rsidRPr="002005B7">
        <w:rPr>
          <w:rFonts w:cs="Arial"/>
          <w:lang w:bidi="en-US"/>
        </w:rPr>
        <w:t>Износ таксе из члана 156. став 1. тач. 1)</w:t>
      </w:r>
      <w:r w:rsidR="003607CA" w:rsidRPr="002005B7">
        <w:rPr>
          <w:rFonts w:cs="Arial"/>
          <w:lang w:val="sr-Cyrl-RS" w:bidi="en-US"/>
        </w:rPr>
        <w:t xml:space="preserve"> </w:t>
      </w:r>
      <w:r w:rsidRPr="002005B7">
        <w:rPr>
          <w:rFonts w:cs="Arial"/>
          <w:lang w:bidi="en-US"/>
        </w:rPr>
        <w:t>- 3) ЗЈН:</w:t>
      </w:r>
    </w:p>
    <w:p w:rsidR="009542DE" w:rsidRPr="002005B7" w:rsidRDefault="009542DE" w:rsidP="003607CA">
      <w:pPr>
        <w:spacing w:before="0"/>
        <w:rPr>
          <w:rFonts w:cs="Arial"/>
          <w:lang w:bidi="en-US"/>
        </w:rPr>
      </w:pPr>
      <w:r w:rsidRPr="002005B7">
        <w:rPr>
          <w:rFonts w:cs="Arial"/>
          <w:lang w:bidi="en-US"/>
        </w:rPr>
        <w:t>Подносилац захтева за заштиту права дужан је да на рачун буџета Републике Србије (број рачуна: 840-30678845-06, шифра плаћања 153 ил</w:t>
      </w:r>
      <w:r w:rsidR="00EE49FC" w:rsidRPr="002005B7">
        <w:rPr>
          <w:rFonts w:cs="Arial"/>
          <w:lang w:bidi="en-US"/>
        </w:rPr>
        <w:t xml:space="preserve">и 253, позив на број </w:t>
      </w:r>
      <w:r w:rsidR="008B6C0C" w:rsidRPr="00276078">
        <w:rPr>
          <w:rFonts w:cs="Arial"/>
          <w:lang w:bidi="en-US"/>
        </w:rPr>
        <w:t>Ј</w:t>
      </w:r>
      <w:r w:rsidR="007A61B0" w:rsidRPr="00276078">
        <w:rPr>
          <w:rFonts w:cs="Arial"/>
          <w:lang w:bidi="en-US"/>
        </w:rPr>
        <w:t>Н</w:t>
      </w:r>
      <w:r w:rsidR="00276078">
        <w:rPr>
          <w:rFonts w:cs="Arial"/>
          <w:lang w:bidi="en-US"/>
        </w:rPr>
        <w:t>/</w:t>
      </w:r>
      <w:r w:rsidR="007A61B0" w:rsidRPr="00276078">
        <w:rPr>
          <w:rFonts w:cs="Arial"/>
          <w:lang w:bidi="en-US"/>
        </w:rPr>
        <w:t>4000</w:t>
      </w:r>
      <w:r w:rsidR="00276078">
        <w:rPr>
          <w:rFonts w:cs="Arial"/>
          <w:lang w:bidi="en-US"/>
        </w:rPr>
        <w:t>/</w:t>
      </w:r>
      <w:r w:rsidR="007A61B0" w:rsidRPr="00276078">
        <w:rPr>
          <w:rFonts w:cs="Arial"/>
          <w:lang w:bidi="en-US"/>
        </w:rPr>
        <w:t>0</w:t>
      </w:r>
      <w:r w:rsidR="00276078">
        <w:rPr>
          <w:rFonts w:cs="Arial"/>
          <w:lang w:bidi="en-US"/>
        </w:rPr>
        <w:t>824-1/2020</w:t>
      </w:r>
      <w:r w:rsidR="00E75ACC" w:rsidRPr="00276078">
        <w:rPr>
          <w:rFonts w:cs="Arial"/>
          <w:lang w:bidi="en-US"/>
        </w:rPr>
        <w:t xml:space="preserve">, сврха: ЗЗП, ЈП ЕПС </w:t>
      </w:r>
      <w:r w:rsidR="00EE49FC" w:rsidRPr="00276078">
        <w:rPr>
          <w:rFonts w:cs="Arial"/>
          <w:lang w:bidi="en-US"/>
        </w:rPr>
        <w:t xml:space="preserve">јн. бр. </w:t>
      </w:r>
      <w:r w:rsidR="0080039D" w:rsidRPr="00276078">
        <w:rPr>
          <w:rFonts w:cs="Arial"/>
        </w:rPr>
        <w:t>ЈН/4000/0824</w:t>
      </w:r>
      <w:r w:rsidR="00276078">
        <w:rPr>
          <w:rFonts w:cs="Arial"/>
        </w:rPr>
        <w:t>-1</w:t>
      </w:r>
      <w:r w:rsidR="0080039D" w:rsidRPr="00276078">
        <w:rPr>
          <w:rFonts w:cs="Arial"/>
        </w:rPr>
        <w:t>/2020</w:t>
      </w:r>
      <w:r w:rsidR="00276078">
        <w:rPr>
          <w:rFonts w:cs="Arial"/>
        </w:rPr>
        <w:t xml:space="preserve"> (1543/2020)</w:t>
      </w:r>
      <w:r w:rsidRPr="00276078">
        <w:rPr>
          <w:rFonts w:cs="Arial"/>
          <w:lang w:bidi="en-US"/>
        </w:rPr>
        <w:t>, прималац уплате: буџет Републике Србије) уплати таксу од:</w:t>
      </w:r>
      <w:r w:rsidRPr="002005B7">
        <w:rPr>
          <w:rFonts w:cs="Arial"/>
          <w:lang w:bidi="en-US"/>
        </w:rPr>
        <w:t xml:space="preserve"> </w:t>
      </w:r>
    </w:p>
    <w:p w:rsidR="009542DE" w:rsidRPr="002005B7" w:rsidRDefault="009542DE" w:rsidP="003607CA">
      <w:pPr>
        <w:spacing w:before="0"/>
        <w:rPr>
          <w:rFonts w:cs="Arial"/>
          <w:lang w:bidi="en-US"/>
        </w:rPr>
      </w:pPr>
      <w:r w:rsidRPr="002005B7">
        <w:rPr>
          <w:rFonts w:cs="Arial"/>
          <w:lang w:bidi="en-US"/>
        </w:rPr>
        <w:t xml:space="preserve">1) 120.000 динара ако се захтев за заштиту права подноси пре отварања понуда </w:t>
      </w:r>
    </w:p>
    <w:p w:rsidR="009542DE" w:rsidRPr="002005B7" w:rsidRDefault="00656C98" w:rsidP="003607CA">
      <w:pPr>
        <w:spacing w:before="0"/>
        <w:rPr>
          <w:rFonts w:cs="Arial"/>
          <w:lang w:val="sr-Cyrl-RS" w:bidi="en-US"/>
        </w:rPr>
      </w:pPr>
      <w:r w:rsidRPr="002005B7">
        <w:rPr>
          <w:rFonts w:cs="Arial"/>
          <w:lang w:bidi="en-US"/>
        </w:rPr>
        <w:t>2</w:t>
      </w:r>
      <w:r w:rsidR="009542DE" w:rsidRPr="002005B7">
        <w:rPr>
          <w:rFonts w:cs="Arial"/>
          <w:lang w:bidi="en-US"/>
        </w:rPr>
        <w:t>) 120.000 динара ако се захтев за заштиту права подноси након отварања</w:t>
      </w:r>
      <w:r w:rsidR="0057565A" w:rsidRPr="002005B7">
        <w:rPr>
          <w:rFonts w:cs="Arial"/>
          <w:lang w:val="sr-Cyrl-RS" w:bidi="en-US"/>
        </w:rPr>
        <w:t>.</w:t>
      </w:r>
      <w:r w:rsidR="009542DE" w:rsidRPr="002005B7">
        <w:rPr>
          <w:rFonts w:cs="Arial"/>
          <w:lang w:bidi="en-US"/>
        </w:rPr>
        <w:t xml:space="preserve"> </w:t>
      </w:r>
    </w:p>
    <w:p w:rsidR="003607CA" w:rsidRPr="002005B7" w:rsidRDefault="003607CA" w:rsidP="003607CA">
      <w:pPr>
        <w:pStyle w:val="CommentText"/>
        <w:spacing w:before="0"/>
        <w:rPr>
          <w:sz w:val="22"/>
          <w:szCs w:val="22"/>
          <w:lang w:val="sr-Cyrl-RS" w:bidi="en-US"/>
        </w:rPr>
      </w:pPr>
    </w:p>
    <w:p w:rsidR="009542DE" w:rsidRPr="002005B7" w:rsidRDefault="009542DE" w:rsidP="003607CA">
      <w:pPr>
        <w:spacing w:before="0"/>
        <w:rPr>
          <w:rFonts w:cs="Arial"/>
          <w:lang w:bidi="en-US"/>
        </w:rPr>
      </w:pPr>
      <w:r w:rsidRPr="002005B7">
        <w:rPr>
          <w:rFonts w:cs="Arial"/>
          <w:lang w:bidi="en-US"/>
        </w:rPr>
        <w:t>Свака странка у поступку сноси трошкове које проузрокује својим радњама.</w:t>
      </w:r>
    </w:p>
    <w:p w:rsidR="009542DE" w:rsidRPr="002005B7" w:rsidRDefault="009542DE" w:rsidP="003607CA">
      <w:pPr>
        <w:spacing w:before="0"/>
        <w:rPr>
          <w:rFonts w:cs="Arial"/>
          <w:lang w:bidi="en-US"/>
        </w:rPr>
      </w:pPr>
      <w:r w:rsidRPr="002005B7">
        <w:rPr>
          <w:rFonts w:cs="Arial"/>
          <w:lang w:bidi="en-US"/>
        </w:rPr>
        <w:t>Ако је за</w:t>
      </w:r>
      <w:r w:rsidR="00E8555B" w:rsidRPr="002005B7">
        <w:rPr>
          <w:rFonts w:cs="Arial"/>
          <w:lang w:bidi="en-US"/>
        </w:rPr>
        <w:t>хтев за заштиту права основан, Н</w:t>
      </w:r>
      <w:r w:rsidRPr="002005B7">
        <w:rPr>
          <w:rFonts w:cs="Arial"/>
          <w:lang w:bidi="en-US"/>
        </w:rPr>
        <w:t>аручилац мора подносиоцу захтева за заштиту права на писани захтев надокнадити трошкове настале по основу заштите права.</w:t>
      </w:r>
    </w:p>
    <w:p w:rsidR="009542DE" w:rsidRPr="002005B7" w:rsidRDefault="009542DE" w:rsidP="003607CA">
      <w:pPr>
        <w:spacing w:before="0"/>
        <w:rPr>
          <w:rFonts w:cs="Arial"/>
          <w:lang w:bidi="en-US"/>
        </w:rPr>
      </w:pPr>
      <w:r w:rsidRPr="002005B7">
        <w:rPr>
          <w:rFonts w:cs="Arial"/>
          <w:lang w:bidi="en-US"/>
        </w:rPr>
        <w:t>Ако захтев за заштиту права није основан, подносилац</w:t>
      </w:r>
      <w:r w:rsidR="00E8555B" w:rsidRPr="002005B7">
        <w:rPr>
          <w:rFonts w:cs="Arial"/>
          <w:lang w:bidi="en-US"/>
        </w:rPr>
        <w:t xml:space="preserve"> захтева за заштиту права мора Н</w:t>
      </w:r>
      <w:r w:rsidRPr="002005B7">
        <w:rPr>
          <w:rFonts w:cs="Arial"/>
          <w:lang w:bidi="en-US"/>
        </w:rPr>
        <w:t>аручиоцу на писани захтев надокнадити трошкове настале по основу заштите права.</w:t>
      </w:r>
    </w:p>
    <w:p w:rsidR="009542DE" w:rsidRPr="002005B7" w:rsidRDefault="009542DE" w:rsidP="003607CA">
      <w:pPr>
        <w:spacing w:before="0"/>
        <w:rPr>
          <w:rFonts w:cs="Arial"/>
          <w:lang w:bidi="en-US"/>
        </w:rPr>
      </w:pPr>
      <w:r w:rsidRPr="002005B7">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9542DE" w:rsidRPr="002005B7" w:rsidRDefault="009542DE" w:rsidP="003607CA">
      <w:pPr>
        <w:spacing w:before="0"/>
        <w:rPr>
          <w:rFonts w:cs="Arial"/>
          <w:lang w:bidi="en-US"/>
        </w:rPr>
      </w:pPr>
      <w:r w:rsidRPr="002005B7">
        <w:rPr>
          <w:rFonts w:cs="Arial"/>
          <w:lang w:bidi="en-US"/>
        </w:rPr>
        <w:t>Странке у захтеву морају прецизно да наведу трошкове за које траже накнаду.</w:t>
      </w:r>
    </w:p>
    <w:p w:rsidR="009542DE" w:rsidRPr="002005B7" w:rsidRDefault="009542DE" w:rsidP="003607CA">
      <w:pPr>
        <w:spacing w:before="0"/>
        <w:rPr>
          <w:rFonts w:cs="Arial"/>
          <w:lang w:bidi="en-US"/>
        </w:rPr>
      </w:pPr>
      <w:r w:rsidRPr="002005B7">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9542DE" w:rsidRPr="002005B7" w:rsidRDefault="009542DE" w:rsidP="003607CA">
      <w:pPr>
        <w:spacing w:before="0"/>
        <w:rPr>
          <w:rFonts w:cs="Arial"/>
          <w:lang w:bidi="en-US"/>
        </w:rPr>
      </w:pPr>
      <w:r w:rsidRPr="002005B7">
        <w:rPr>
          <w:rFonts w:cs="Arial"/>
          <w:lang w:bidi="en-US"/>
        </w:rPr>
        <w:t>О трошковима одлучује Републичка комисија. Одлука Републичке комисије је извршни наслов.</w:t>
      </w:r>
    </w:p>
    <w:p w:rsidR="009542DE" w:rsidRPr="002005B7" w:rsidRDefault="009542DE" w:rsidP="003607CA">
      <w:pPr>
        <w:spacing w:before="0"/>
        <w:rPr>
          <w:rFonts w:cs="Arial"/>
          <w:lang w:bidi="en-US"/>
        </w:rPr>
      </w:pPr>
      <w:r w:rsidRPr="002005B7">
        <w:rPr>
          <w:rFonts w:cs="Arial"/>
          <w:lang w:bidi="en-US"/>
        </w:rPr>
        <w:t>Детаљно упутство о потврди из члана 151. став 1. тачка 6) Закона</w:t>
      </w:r>
    </w:p>
    <w:p w:rsidR="009542DE" w:rsidRPr="002005B7" w:rsidRDefault="009542DE" w:rsidP="003607CA">
      <w:pPr>
        <w:spacing w:before="0"/>
        <w:rPr>
          <w:rFonts w:cs="Arial"/>
          <w:lang w:bidi="en-US"/>
        </w:rPr>
      </w:pPr>
      <w:r w:rsidRPr="002005B7">
        <w:rPr>
          <w:rFonts w:cs="Arial"/>
          <w:lang w:bidi="en-U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9542DE" w:rsidRPr="002005B7" w:rsidRDefault="009542DE" w:rsidP="003607CA">
      <w:pPr>
        <w:spacing w:before="0"/>
        <w:rPr>
          <w:rFonts w:cs="Arial"/>
          <w:lang w:bidi="en-US"/>
        </w:rPr>
      </w:pPr>
      <w:r w:rsidRPr="002005B7">
        <w:rPr>
          <w:rFonts w:cs="Arial"/>
          <w:lang w:bidi="en-US"/>
        </w:rPr>
        <w:t>Чланом 151. Закона („Службени  гласник РС“, број 124/12, 14/15 и 68/15) је прописано да захтев за заштиту права мора да садржи, између осталог, и потврду о уплати таксе из члана 156. Закона.</w:t>
      </w:r>
    </w:p>
    <w:p w:rsidR="009542DE" w:rsidRPr="002005B7" w:rsidRDefault="009542DE" w:rsidP="003607CA">
      <w:pPr>
        <w:spacing w:before="0"/>
        <w:rPr>
          <w:rFonts w:cs="Arial"/>
          <w:lang w:bidi="en-US"/>
        </w:rPr>
      </w:pPr>
      <w:r w:rsidRPr="002005B7">
        <w:rPr>
          <w:rFonts w:cs="Arial"/>
          <w:lang w:bidi="en-US"/>
        </w:rPr>
        <w:lastRenderedPageBreak/>
        <w:t>Подносилац захтева за заштиту права је дужан да на одређени рачун буџета Републике Србије уплати таксу у износу прописаном чланом 156. Закона.</w:t>
      </w:r>
    </w:p>
    <w:p w:rsidR="009542DE" w:rsidRPr="002005B7" w:rsidRDefault="009542DE" w:rsidP="003607CA">
      <w:pPr>
        <w:spacing w:before="0"/>
        <w:rPr>
          <w:rFonts w:cs="Arial"/>
          <w:lang w:bidi="en-US"/>
        </w:rPr>
      </w:pPr>
      <w:r w:rsidRPr="002005B7">
        <w:rPr>
          <w:rFonts w:cs="Arial"/>
          <w:lang w:bidi="en-US"/>
        </w:rPr>
        <w:t>Као доказ о уплати таксе, у смислу члана 151. став 1. тачка 6) Закона, прихватиће се:</w:t>
      </w:r>
    </w:p>
    <w:p w:rsidR="009542DE" w:rsidRPr="002005B7" w:rsidRDefault="009542DE" w:rsidP="003607CA">
      <w:pPr>
        <w:spacing w:before="0"/>
        <w:rPr>
          <w:rFonts w:cs="Arial"/>
          <w:lang w:bidi="en-US"/>
        </w:rPr>
      </w:pPr>
      <w:r w:rsidRPr="002005B7">
        <w:rPr>
          <w:rFonts w:cs="Arial"/>
          <w:lang w:bidi="en-US"/>
        </w:rPr>
        <w:t>1. Потврда о извршеној уплати таксе из члана 156. Закона која садржи следеће елементе:</w:t>
      </w:r>
    </w:p>
    <w:p w:rsidR="009542DE" w:rsidRPr="002005B7" w:rsidRDefault="009542DE" w:rsidP="003607CA">
      <w:pPr>
        <w:spacing w:before="0"/>
        <w:rPr>
          <w:rFonts w:cs="Arial"/>
          <w:lang w:bidi="en-US"/>
        </w:rPr>
      </w:pPr>
      <w:r w:rsidRPr="002005B7">
        <w:rPr>
          <w:rFonts w:cs="Arial"/>
          <w:lang w:bidi="en-US"/>
        </w:rPr>
        <w:t>(1) да буде издата од стране банке и да садржи печат банке;</w:t>
      </w:r>
    </w:p>
    <w:p w:rsidR="009542DE" w:rsidRPr="002005B7" w:rsidRDefault="009542DE" w:rsidP="003607CA">
      <w:pPr>
        <w:spacing w:before="0"/>
        <w:rPr>
          <w:rFonts w:cs="Arial"/>
          <w:lang w:bidi="en-US"/>
        </w:rPr>
      </w:pPr>
      <w:r w:rsidRPr="002005B7">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9542DE" w:rsidRPr="002005B7" w:rsidRDefault="009542DE" w:rsidP="003607CA">
      <w:pPr>
        <w:spacing w:before="0"/>
        <w:rPr>
          <w:rFonts w:cs="Arial"/>
          <w:lang w:bidi="en-US"/>
        </w:rPr>
      </w:pPr>
      <w:r w:rsidRPr="002005B7">
        <w:rPr>
          <w:rFonts w:cs="Arial"/>
          <w:lang w:bidi="en-US"/>
        </w:rPr>
        <w:t>(3) износ таксе из члана 156. Закона чија се уплата врши;</w:t>
      </w:r>
    </w:p>
    <w:p w:rsidR="009542DE" w:rsidRPr="002005B7" w:rsidRDefault="009542DE" w:rsidP="003607CA">
      <w:pPr>
        <w:spacing w:before="0"/>
        <w:rPr>
          <w:rFonts w:cs="Arial"/>
          <w:lang w:bidi="en-US"/>
        </w:rPr>
      </w:pPr>
      <w:r w:rsidRPr="002005B7">
        <w:rPr>
          <w:rFonts w:cs="Arial"/>
          <w:lang w:bidi="en-US"/>
        </w:rPr>
        <w:t>(4) број рачуна: 840-30678845-06;</w:t>
      </w:r>
    </w:p>
    <w:p w:rsidR="009542DE" w:rsidRPr="002005B7" w:rsidRDefault="009542DE" w:rsidP="003607CA">
      <w:pPr>
        <w:spacing w:before="0"/>
        <w:rPr>
          <w:rFonts w:cs="Arial"/>
          <w:lang w:bidi="en-US"/>
        </w:rPr>
      </w:pPr>
      <w:r w:rsidRPr="002005B7">
        <w:rPr>
          <w:rFonts w:cs="Arial"/>
          <w:lang w:bidi="en-US"/>
        </w:rPr>
        <w:t>(5) шифру плаћања: 153 или 253;</w:t>
      </w:r>
    </w:p>
    <w:p w:rsidR="009542DE" w:rsidRPr="002005B7" w:rsidRDefault="009542DE" w:rsidP="003607CA">
      <w:pPr>
        <w:spacing w:before="0"/>
        <w:rPr>
          <w:rFonts w:cs="Arial"/>
          <w:lang w:bidi="en-US"/>
        </w:rPr>
      </w:pPr>
      <w:r w:rsidRPr="002005B7">
        <w:rPr>
          <w:rFonts w:cs="Arial"/>
          <w:lang w:bidi="en-US"/>
        </w:rPr>
        <w:t>(6) позив на број: подаци о броју или ознаци јавне набавке поводом које се подноси захтев за заштиту права;</w:t>
      </w:r>
    </w:p>
    <w:p w:rsidR="009542DE" w:rsidRPr="002005B7" w:rsidRDefault="009542DE" w:rsidP="003607CA">
      <w:pPr>
        <w:spacing w:before="0"/>
        <w:rPr>
          <w:rFonts w:cs="Arial"/>
          <w:lang w:bidi="en-US"/>
        </w:rPr>
      </w:pPr>
      <w:r w:rsidRPr="002005B7">
        <w:rPr>
          <w:rFonts w:cs="Arial"/>
          <w:lang w:bidi="en-US"/>
        </w:rPr>
        <w:t>(7) сврха: ЗЗП; назив наручиоца; број или ознака јавне набавке поводом које се подноси захтев за заштиту права;</w:t>
      </w:r>
    </w:p>
    <w:p w:rsidR="009542DE" w:rsidRPr="002005B7" w:rsidRDefault="009542DE" w:rsidP="003607CA">
      <w:pPr>
        <w:spacing w:before="0"/>
        <w:rPr>
          <w:rFonts w:cs="Arial"/>
          <w:lang w:bidi="en-US"/>
        </w:rPr>
      </w:pPr>
      <w:r w:rsidRPr="002005B7">
        <w:rPr>
          <w:rFonts w:cs="Arial"/>
          <w:lang w:bidi="en-US"/>
        </w:rPr>
        <w:t>(8) корисник: буџет Републике Србије;</w:t>
      </w:r>
    </w:p>
    <w:p w:rsidR="009542DE" w:rsidRPr="002005B7" w:rsidRDefault="009542DE" w:rsidP="003607CA">
      <w:pPr>
        <w:spacing w:before="0"/>
        <w:rPr>
          <w:rFonts w:cs="Arial"/>
          <w:lang w:bidi="en-US"/>
        </w:rPr>
      </w:pPr>
      <w:r w:rsidRPr="002005B7">
        <w:rPr>
          <w:rFonts w:cs="Arial"/>
          <w:lang w:bidi="en-US"/>
        </w:rPr>
        <w:t>(9) назив уплатиоца, односно назив подносиоца захтева за заштиту права за којег је извршена уплата таксе;</w:t>
      </w:r>
    </w:p>
    <w:p w:rsidR="009542DE" w:rsidRPr="002005B7" w:rsidRDefault="009542DE" w:rsidP="003607CA">
      <w:pPr>
        <w:spacing w:before="0"/>
        <w:rPr>
          <w:rFonts w:cs="Arial"/>
          <w:lang w:bidi="en-US"/>
        </w:rPr>
      </w:pPr>
      <w:r w:rsidRPr="002005B7">
        <w:rPr>
          <w:rFonts w:cs="Arial"/>
          <w:lang w:bidi="en-US"/>
        </w:rPr>
        <w:t>(10) потпис овлашћеног лица банке.</w:t>
      </w:r>
    </w:p>
    <w:p w:rsidR="009542DE" w:rsidRPr="002005B7" w:rsidRDefault="009542DE" w:rsidP="003607CA">
      <w:pPr>
        <w:spacing w:before="0"/>
        <w:rPr>
          <w:rFonts w:cs="Arial"/>
          <w:lang w:bidi="en-US"/>
        </w:rPr>
      </w:pPr>
      <w:r w:rsidRPr="002005B7">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9542DE" w:rsidRPr="002005B7" w:rsidRDefault="009542DE" w:rsidP="003607CA">
      <w:pPr>
        <w:spacing w:before="0"/>
        <w:rPr>
          <w:rFonts w:cs="Arial"/>
          <w:lang w:bidi="en-US"/>
        </w:rPr>
      </w:pPr>
      <w:r w:rsidRPr="002005B7">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3607CA" w:rsidRPr="002005B7">
        <w:rPr>
          <w:rFonts w:cs="Arial"/>
          <w:lang w:val="sr-Cyrl-RS" w:bidi="en-US"/>
        </w:rPr>
        <w:t xml:space="preserve"> </w:t>
      </w:r>
      <w:r w:rsidRPr="002005B7">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9542DE" w:rsidRPr="002005B7" w:rsidRDefault="009542DE" w:rsidP="003607CA">
      <w:pPr>
        <w:spacing w:before="0"/>
        <w:rPr>
          <w:rFonts w:cs="Arial"/>
          <w:lang w:bidi="en-US"/>
        </w:rPr>
      </w:pPr>
      <w:r w:rsidRPr="002005B7">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050F6" w:rsidRPr="002005B7" w:rsidRDefault="009542DE" w:rsidP="006C2474">
      <w:pPr>
        <w:rPr>
          <w:rFonts w:cs="Arial"/>
          <w:lang w:val="sr-Cyrl-RS" w:bidi="en-US"/>
        </w:rPr>
      </w:pPr>
      <w:r w:rsidRPr="002005B7">
        <w:rPr>
          <w:rFonts w:cs="Arial"/>
          <w:lang w:bidi="en-US"/>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w:t>
      </w:r>
      <w:r w:rsidR="007A7F39" w:rsidRPr="002005B7">
        <w:rPr>
          <w:rFonts w:cs="Arial"/>
          <w:lang w:bidi="en-US"/>
        </w:rPr>
        <w:t xml:space="preserve">ава у поступцима јавних набавки </w:t>
      </w:r>
      <w:hyperlink r:id="rId177" w:history="1">
        <w:r w:rsidR="007A7F39" w:rsidRPr="002005B7">
          <w:rPr>
            <w:rStyle w:val="Hyperlink"/>
            <w:rFonts w:cs="Arial"/>
            <w:color w:val="auto"/>
            <w:lang w:bidi="en-US"/>
          </w:rPr>
          <w:t>http://www.kjn.gov.rs/ci/uputstvo-o-uplati-republicke-administrativne-takse.html</w:t>
        </w:r>
      </w:hyperlink>
      <w:r w:rsidR="007A7F39" w:rsidRPr="002005B7">
        <w:rPr>
          <w:rFonts w:cs="Arial"/>
          <w:lang w:val="sr-Cyrl-RS" w:bidi="en-US"/>
        </w:rPr>
        <w:t xml:space="preserve"> </w:t>
      </w:r>
      <w:r w:rsidRPr="002005B7">
        <w:rPr>
          <w:rFonts w:cs="Arial"/>
          <w:lang w:bidi="en-US"/>
        </w:rPr>
        <w:t xml:space="preserve">и </w:t>
      </w:r>
      <w:hyperlink r:id="rId178" w:history="1">
        <w:r w:rsidR="007A7F39" w:rsidRPr="002005B7">
          <w:rPr>
            <w:rStyle w:val="Hyperlink"/>
            <w:rFonts w:cs="Arial"/>
            <w:color w:val="auto"/>
            <w:lang w:bidi="en-US"/>
          </w:rPr>
          <w:t>http://www.kjn.gov.rs/download/Taksa-popunjeni-nalozi-ci.pdf</w:t>
        </w:r>
      </w:hyperlink>
      <w:r w:rsidR="006C2474" w:rsidRPr="002005B7">
        <w:rPr>
          <w:rFonts w:cs="Arial"/>
          <w:lang w:val="sr-Cyrl-RS" w:bidi="en-US"/>
        </w:rPr>
        <w:t xml:space="preserve"> .</w:t>
      </w:r>
    </w:p>
    <w:p w:rsidR="00E050F6" w:rsidRPr="002005B7" w:rsidRDefault="00E050F6" w:rsidP="0019408A">
      <w:pPr>
        <w:spacing w:before="0"/>
        <w:ind w:left="465"/>
        <w:rPr>
          <w:b/>
          <w:lang w:val="sr-Cyrl-CS" w:eastAsia="ar-SA" w:bidi="en-US"/>
        </w:rPr>
      </w:pPr>
    </w:p>
    <w:p w:rsidR="001C5CFE" w:rsidRPr="002005B7" w:rsidRDefault="001C5CFE" w:rsidP="003607CA">
      <w:pPr>
        <w:spacing w:before="0"/>
        <w:rPr>
          <w:b/>
          <w:lang w:val="sr-Cyrl-CS" w:eastAsia="ar-SA" w:bidi="en-US"/>
        </w:rPr>
      </w:pPr>
      <w:r w:rsidRPr="002005B7">
        <w:rPr>
          <w:b/>
          <w:lang w:val="sr-Cyrl-CS" w:eastAsia="ar-SA" w:bidi="en-US"/>
        </w:rPr>
        <w:t>УПЛАТА ИЗ ИНОСТРАНСТВА</w:t>
      </w:r>
    </w:p>
    <w:p w:rsidR="001C5CFE" w:rsidRPr="002005B7" w:rsidRDefault="001C5CFE" w:rsidP="0019408A">
      <w:pPr>
        <w:spacing w:before="0"/>
        <w:rPr>
          <w:lang w:val="sr-Cyrl-CS" w:eastAsia="ar-SA" w:bidi="en-US"/>
        </w:rPr>
      </w:pPr>
      <w:r w:rsidRPr="002005B7">
        <w:rPr>
          <w:lang w:val="sr-Cyrl-CS" w:eastAsia="ar-SA"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r w:rsidR="003607CA" w:rsidRPr="002005B7">
        <w:rPr>
          <w:lang w:val="sr-Cyrl-CS" w:eastAsia="ar-SA" w:bidi="en-US"/>
        </w:rPr>
        <w:t>:</w:t>
      </w:r>
    </w:p>
    <w:p w:rsidR="001C5CFE" w:rsidRPr="002005B7" w:rsidRDefault="001C5CFE" w:rsidP="0019408A">
      <w:pPr>
        <w:spacing w:before="0"/>
        <w:rPr>
          <w:lang w:val="sr-Cyrl-CS" w:eastAsia="ar-SA" w:bidi="en-US"/>
        </w:rPr>
      </w:pPr>
    </w:p>
    <w:p w:rsidR="001C5CFE" w:rsidRPr="002005B7" w:rsidRDefault="001C5CFE" w:rsidP="003607CA">
      <w:pPr>
        <w:spacing w:before="0"/>
        <w:rPr>
          <w:u w:val="single"/>
          <w:lang w:val="sr-Cyrl-CS" w:eastAsia="ar-SA" w:bidi="en-US"/>
        </w:rPr>
      </w:pPr>
      <w:r w:rsidRPr="002005B7">
        <w:rPr>
          <w:u w:val="single"/>
          <w:lang w:val="sr-Cyrl-CS" w:eastAsia="ar-SA" w:bidi="en-US"/>
        </w:rPr>
        <w:t>НАЗИВ И АДРЕСА БАНКЕ:</w:t>
      </w:r>
    </w:p>
    <w:p w:rsidR="001C5CFE" w:rsidRPr="002005B7" w:rsidRDefault="001C5CFE" w:rsidP="0019408A">
      <w:pPr>
        <w:spacing w:before="0" w:line="276" w:lineRule="auto"/>
        <w:rPr>
          <w:lang w:val="sr-Cyrl-CS" w:eastAsia="ar-SA" w:bidi="en-US"/>
        </w:rPr>
      </w:pPr>
      <w:r w:rsidRPr="002005B7">
        <w:rPr>
          <w:lang w:val="sr-Cyrl-CS" w:eastAsia="ar-SA" w:bidi="en-US"/>
        </w:rPr>
        <w:t>Народна банка Србије (НБС)</w:t>
      </w:r>
    </w:p>
    <w:p w:rsidR="0057565A" w:rsidRPr="002005B7" w:rsidRDefault="001C5CFE" w:rsidP="0019408A">
      <w:pPr>
        <w:spacing w:before="0"/>
        <w:rPr>
          <w:lang w:val="sr-Cyrl-CS" w:eastAsia="ar-SA" w:bidi="en-US"/>
        </w:rPr>
      </w:pPr>
      <w:r w:rsidRPr="002005B7">
        <w:rPr>
          <w:lang w:val="sr-Cyrl-CS" w:eastAsia="ar-SA" w:bidi="en-US"/>
        </w:rPr>
        <w:t>11000 Београд, ул. Немањина бр. 17</w:t>
      </w:r>
    </w:p>
    <w:p w:rsidR="001C5CFE" w:rsidRPr="002005B7" w:rsidRDefault="001C5CFE" w:rsidP="0019408A">
      <w:pPr>
        <w:spacing w:before="0"/>
        <w:rPr>
          <w:lang w:val="sr-Cyrl-CS" w:eastAsia="ar-SA" w:bidi="en-US"/>
        </w:rPr>
      </w:pPr>
      <w:r w:rsidRPr="002005B7">
        <w:rPr>
          <w:lang w:val="sr-Cyrl-CS" w:eastAsia="ar-SA" w:bidi="en-US"/>
        </w:rPr>
        <w:t>Србија</w:t>
      </w:r>
    </w:p>
    <w:p w:rsidR="001C5CFE" w:rsidRPr="002005B7" w:rsidRDefault="001C5CFE" w:rsidP="0019408A">
      <w:pPr>
        <w:spacing w:before="0"/>
        <w:rPr>
          <w:lang w:val="sr-Cyrl-CS" w:eastAsia="ar-SA" w:bidi="en-US"/>
        </w:rPr>
      </w:pPr>
      <w:r w:rsidRPr="002005B7">
        <w:rPr>
          <w:lang w:val="sr-Cyrl-CS" w:eastAsia="ar-SA" w:bidi="en-US"/>
        </w:rPr>
        <w:t>SWIFT CODE: NBSRRSBGXXX</w:t>
      </w:r>
    </w:p>
    <w:p w:rsidR="001C5CFE" w:rsidRPr="002005B7" w:rsidRDefault="001C5CFE" w:rsidP="0019408A">
      <w:pPr>
        <w:spacing w:before="0"/>
        <w:ind w:left="465"/>
        <w:rPr>
          <w:lang w:val="sr-Cyrl-CS" w:eastAsia="ar-SA" w:bidi="en-US"/>
        </w:rPr>
      </w:pPr>
    </w:p>
    <w:p w:rsidR="001C5CFE" w:rsidRPr="002005B7" w:rsidRDefault="001C5CFE" w:rsidP="003607CA">
      <w:pPr>
        <w:spacing w:before="0"/>
        <w:rPr>
          <w:u w:val="single"/>
          <w:lang w:val="sr-Cyrl-CS" w:eastAsia="ar-SA" w:bidi="en-US"/>
        </w:rPr>
      </w:pPr>
      <w:r w:rsidRPr="002005B7">
        <w:rPr>
          <w:u w:val="single"/>
          <w:lang w:val="sr-Cyrl-CS" w:eastAsia="ar-SA" w:bidi="en-US"/>
        </w:rPr>
        <w:t>НАЗИВ И АДРЕСА ИНСТИТУЦИЈЕ:</w:t>
      </w:r>
    </w:p>
    <w:p w:rsidR="001C5CFE" w:rsidRPr="002005B7" w:rsidRDefault="001C5CFE" w:rsidP="0019408A">
      <w:pPr>
        <w:spacing w:before="0"/>
        <w:rPr>
          <w:lang w:val="sr-Cyrl-CS" w:eastAsia="ar-SA" w:bidi="en-US"/>
        </w:rPr>
      </w:pPr>
      <w:r w:rsidRPr="002005B7">
        <w:rPr>
          <w:lang w:val="sr-Cyrl-CS" w:eastAsia="ar-SA" w:bidi="en-US"/>
        </w:rPr>
        <w:t>Министарство финансија</w:t>
      </w:r>
    </w:p>
    <w:p w:rsidR="001C5CFE" w:rsidRPr="002005B7" w:rsidRDefault="001C5CFE" w:rsidP="0019408A">
      <w:pPr>
        <w:spacing w:before="0"/>
        <w:rPr>
          <w:lang w:val="sr-Cyrl-CS" w:eastAsia="ar-SA" w:bidi="en-US"/>
        </w:rPr>
      </w:pPr>
      <w:r w:rsidRPr="002005B7">
        <w:rPr>
          <w:lang w:val="sr-Cyrl-CS" w:eastAsia="ar-SA" w:bidi="en-US"/>
        </w:rPr>
        <w:t>Управа за трезор</w:t>
      </w:r>
    </w:p>
    <w:p w:rsidR="001C5CFE" w:rsidRPr="002005B7" w:rsidRDefault="001C5CFE" w:rsidP="0019408A">
      <w:pPr>
        <w:spacing w:before="0"/>
        <w:rPr>
          <w:lang w:val="sr-Cyrl-CS" w:eastAsia="ar-SA" w:bidi="en-US"/>
        </w:rPr>
      </w:pPr>
      <w:r w:rsidRPr="002005B7">
        <w:rPr>
          <w:lang w:val="sr-Cyrl-CS" w:eastAsia="ar-SA" w:bidi="en-US"/>
        </w:rPr>
        <w:t>ул. Поп Лукина бр. 7-9</w:t>
      </w:r>
    </w:p>
    <w:p w:rsidR="001C5CFE" w:rsidRPr="002005B7" w:rsidRDefault="001C5CFE" w:rsidP="0019408A">
      <w:pPr>
        <w:spacing w:before="0"/>
        <w:rPr>
          <w:lang w:val="sr-Cyrl-CS" w:eastAsia="ar-SA" w:bidi="en-US"/>
        </w:rPr>
      </w:pPr>
      <w:r w:rsidRPr="002005B7">
        <w:rPr>
          <w:lang w:val="sr-Cyrl-CS" w:eastAsia="ar-SA" w:bidi="en-US"/>
        </w:rPr>
        <w:t>11000 Београд</w:t>
      </w:r>
    </w:p>
    <w:p w:rsidR="001C5CFE" w:rsidRPr="002005B7" w:rsidRDefault="001C5CFE" w:rsidP="004B75BF">
      <w:pPr>
        <w:spacing w:before="0"/>
        <w:rPr>
          <w:lang w:val="sr-Cyrl-CS" w:eastAsia="ar-SA" w:bidi="en-US"/>
        </w:rPr>
      </w:pPr>
      <w:r w:rsidRPr="002005B7">
        <w:rPr>
          <w:lang w:val="sr-Cyrl-CS" w:eastAsia="ar-SA" w:bidi="en-US"/>
        </w:rPr>
        <w:t>IBAN: RS 35908500103019323073</w:t>
      </w:r>
    </w:p>
    <w:p w:rsidR="000517B2" w:rsidRDefault="000517B2" w:rsidP="001C5CFE">
      <w:pPr>
        <w:rPr>
          <w:u w:val="single"/>
          <w:lang w:val="sr-Cyrl-CS" w:eastAsia="ar-SA" w:bidi="en-US"/>
        </w:rPr>
      </w:pPr>
    </w:p>
    <w:p w:rsidR="001C5CFE" w:rsidRPr="002005B7" w:rsidRDefault="001C5CFE" w:rsidP="001C5CFE">
      <w:pPr>
        <w:rPr>
          <w:u w:val="single"/>
          <w:lang w:val="sr-Cyrl-CS" w:eastAsia="ar-SA" w:bidi="en-US"/>
        </w:rPr>
      </w:pPr>
      <w:r w:rsidRPr="002005B7">
        <w:rPr>
          <w:u w:val="single"/>
          <w:lang w:val="sr-Cyrl-CS" w:eastAsia="ar-SA" w:bidi="en-US"/>
        </w:rPr>
        <w:lastRenderedPageBreak/>
        <w:t xml:space="preserve">НАПОМЕНА: </w:t>
      </w:r>
    </w:p>
    <w:p w:rsidR="001C5CFE" w:rsidRPr="002005B7" w:rsidRDefault="001C5CFE" w:rsidP="003607CA">
      <w:pPr>
        <w:spacing w:before="0"/>
        <w:rPr>
          <w:lang w:val="sr-Cyrl-CS" w:eastAsia="ar-SA" w:bidi="en-US"/>
        </w:rPr>
      </w:pPr>
      <w:r w:rsidRPr="002005B7">
        <w:rPr>
          <w:lang w:val="sr-Cyrl-CS" w:eastAsia="ar-SA" w:bidi="en-US"/>
        </w:rPr>
        <w:t>Приликом уплата средстава потребно је навести следеће информације о плаћању - „детаљи плаћања“ (FIELD 70: DETAILS OF PAYMENT):</w:t>
      </w:r>
    </w:p>
    <w:p w:rsidR="001C5CFE" w:rsidRPr="002005B7" w:rsidRDefault="001C5CFE" w:rsidP="003607CA">
      <w:pPr>
        <w:spacing w:before="0"/>
        <w:rPr>
          <w:lang w:val="sr-Cyrl-CS" w:eastAsia="ar-SA" w:bidi="en-US"/>
        </w:rPr>
      </w:pPr>
      <w:r w:rsidRPr="002005B7">
        <w:rPr>
          <w:lang w:val="sr-Cyrl-CS" w:eastAsia="ar-SA" w:bidi="en-US"/>
        </w:rPr>
        <w:t>– број у поступку јавне набавке на које се захтев за заштиту права односи и</w:t>
      </w:r>
    </w:p>
    <w:p w:rsidR="001C5CFE" w:rsidRPr="002005B7" w:rsidRDefault="001C5CFE" w:rsidP="003607CA">
      <w:pPr>
        <w:spacing w:before="0"/>
        <w:rPr>
          <w:lang w:val="sr-Cyrl-CS" w:eastAsia="ar-SA" w:bidi="en-US"/>
        </w:rPr>
      </w:pPr>
      <w:r w:rsidRPr="002005B7">
        <w:rPr>
          <w:lang w:val="sr-Cyrl-CS" w:eastAsia="ar-SA" w:bidi="en-US"/>
        </w:rPr>
        <w:t>назив наручиоца у поступку јавне набавке.</w:t>
      </w:r>
    </w:p>
    <w:p w:rsidR="00351F2C" w:rsidRDefault="001C5CFE" w:rsidP="003607CA">
      <w:pPr>
        <w:spacing w:before="0"/>
        <w:rPr>
          <w:lang w:val="sr-Cyrl-CS" w:eastAsia="ar-SA" w:bidi="en-US"/>
        </w:rPr>
      </w:pPr>
      <w:r w:rsidRPr="002005B7">
        <w:rPr>
          <w:lang w:val="sr-Cyrl-CS" w:eastAsia="ar-SA" w:bidi="en-US"/>
        </w:rPr>
        <w:t>У прилогу су инструкције за уплате у валутама:  и USD.</w:t>
      </w:r>
    </w:p>
    <w:p w:rsidR="000517B2" w:rsidRPr="002005B7" w:rsidRDefault="000517B2" w:rsidP="003607CA">
      <w:pPr>
        <w:spacing w:before="0"/>
        <w:rPr>
          <w:lang w:val="sr-Cyrl-CS" w:eastAsia="ar-SA" w:bidi="en-US"/>
        </w:rPr>
      </w:pPr>
    </w:p>
    <w:p w:rsidR="001C5CFE" w:rsidRPr="002005B7" w:rsidRDefault="00D40277" w:rsidP="00351F2C">
      <w:pPr>
        <w:spacing w:before="0"/>
        <w:jc w:val="left"/>
        <w:rPr>
          <w:b/>
          <w:lang w:val="sr-Cyrl-CS" w:eastAsia="ar-SA" w:bidi="en-US"/>
        </w:rPr>
      </w:pPr>
      <w:r>
        <w:rPr>
          <w:b/>
          <w:lang w:val="sr-Cyrl-CS" w:eastAsia="ar-SA" w:bidi="en-US"/>
        </w:rPr>
        <w:br/>
      </w:r>
      <w:r w:rsidR="001C5CFE" w:rsidRPr="002005B7">
        <w:rPr>
          <w:b/>
          <w:lang w:val="sr-Cyrl-CS" w:eastAsia="ar-SA"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1C5CFE" w:rsidRPr="002005B7" w:rsidTr="001C5CFE">
        <w:trPr>
          <w:trHeight w:val="30"/>
        </w:trPr>
        <w:tc>
          <w:tcPr>
            <w:tcW w:w="9576" w:type="dxa"/>
            <w:gridSpan w:val="2"/>
            <w:shd w:val="clear" w:color="auto" w:fill="auto"/>
          </w:tcPr>
          <w:p w:rsidR="001C5CFE" w:rsidRPr="002005B7" w:rsidRDefault="001C5CFE" w:rsidP="001C5CFE">
            <w:pPr>
              <w:rPr>
                <w:lang w:val="sr-Cyrl-CS" w:eastAsia="ar-SA" w:bidi="en-US"/>
              </w:rPr>
            </w:pPr>
            <w:r w:rsidRPr="002005B7">
              <w:rPr>
                <w:lang w:val="sr-Cyrl-CS" w:eastAsia="ar-SA" w:bidi="en-US"/>
              </w:rPr>
              <w:t xml:space="preserve">SWIFT MESSAGE MT103 – </w:t>
            </w:r>
          </w:p>
        </w:tc>
      </w:tr>
      <w:tr w:rsidR="001C5CFE" w:rsidRPr="002005B7" w:rsidTr="001C5CFE">
        <w:trPr>
          <w:trHeight w:val="20"/>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32A: </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VALUE DATE – - AMOUNT</w:t>
            </w:r>
          </w:p>
        </w:tc>
      </w:tr>
      <w:tr w:rsidR="001C5CFE" w:rsidRPr="002005B7" w:rsidTr="001C5CFE">
        <w:trPr>
          <w:trHeight w:val="20"/>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50K:  </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ORDERING CUSTOMER</w:t>
            </w:r>
          </w:p>
        </w:tc>
      </w:tr>
      <w:tr w:rsidR="001C5CFE" w:rsidRPr="002005B7" w:rsidTr="001C5CFE">
        <w:trPr>
          <w:trHeight w:val="20"/>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50K:  </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ORDERING CUSTOMER</w:t>
            </w:r>
          </w:p>
        </w:tc>
      </w:tr>
      <w:tr w:rsidR="001C5CFE" w:rsidRPr="002005B7" w:rsidTr="001C5CFE">
        <w:trPr>
          <w:trHeight w:val="1113"/>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FIELD 56A:</w:t>
            </w:r>
          </w:p>
          <w:p w:rsidR="001C5CFE" w:rsidRPr="002005B7" w:rsidRDefault="001C5CFE" w:rsidP="001C5CFE">
            <w:pPr>
              <w:rPr>
                <w:lang w:val="sr-Cyrl-CS" w:eastAsia="ar-SA" w:bidi="en-US"/>
              </w:rPr>
            </w:pPr>
            <w:r w:rsidRPr="002005B7">
              <w:rPr>
                <w:lang w:val="sr-Cyrl-CS" w:eastAsia="ar-SA" w:bidi="en-US"/>
              </w:rPr>
              <w:t>(INTERMEDIARY)</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DEUTDEFFXXX</w:t>
            </w:r>
          </w:p>
          <w:p w:rsidR="001C5CFE" w:rsidRPr="002005B7" w:rsidRDefault="001C5CFE" w:rsidP="001C5CFE">
            <w:pPr>
              <w:rPr>
                <w:lang w:val="sr-Cyrl-CS" w:eastAsia="ar-SA" w:bidi="en-US"/>
              </w:rPr>
            </w:pPr>
            <w:r w:rsidRPr="002005B7">
              <w:rPr>
                <w:lang w:val="sr-Cyrl-CS" w:eastAsia="ar-SA" w:bidi="en-US"/>
              </w:rPr>
              <w:t>DEUTSCHE BANK AG, F/M</w:t>
            </w:r>
          </w:p>
          <w:p w:rsidR="001C5CFE" w:rsidRPr="002005B7" w:rsidRDefault="001C5CFE" w:rsidP="001C5CFE">
            <w:pPr>
              <w:rPr>
                <w:lang w:val="sr-Cyrl-CS" w:eastAsia="ar-SA" w:bidi="en-US"/>
              </w:rPr>
            </w:pPr>
            <w:r w:rsidRPr="002005B7">
              <w:rPr>
                <w:lang w:val="sr-Cyrl-CS" w:eastAsia="ar-SA" w:bidi="en-US"/>
              </w:rPr>
              <w:t>TAUNUSANLAGE 12</w:t>
            </w:r>
          </w:p>
          <w:p w:rsidR="001C5CFE" w:rsidRPr="002005B7" w:rsidRDefault="001C5CFE" w:rsidP="001C5CFE">
            <w:pPr>
              <w:rPr>
                <w:lang w:val="sr-Cyrl-CS" w:eastAsia="ar-SA" w:bidi="en-US"/>
              </w:rPr>
            </w:pPr>
            <w:r w:rsidRPr="002005B7">
              <w:rPr>
                <w:lang w:val="sr-Cyrl-CS" w:eastAsia="ar-SA" w:bidi="en-US"/>
              </w:rPr>
              <w:t>GERMANY</w:t>
            </w:r>
          </w:p>
        </w:tc>
      </w:tr>
      <w:tr w:rsidR="001C5CFE" w:rsidRPr="002005B7" w:rsidTr="001C5CFE">
        <w:trPr>
          <w:trHeight w:val="1689"/>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FIELD 57A:</w:t>
            </w:r>
          </w:p>
          <w:p w:rsidR="001C5CFE" w:rsidRPr="002005B7" w:rsidRDefault="001C5CFE" w:rsidP="001C5CFE">
            <w:pPr>
              <w:rPr>
                <w:lang w:val="sr-Cyrl-CS" w:eastAsia="ar-SA" w:bidi="en-US"/>
              </w:rPr>
            </w:pPr>
            <w:r w:rsidRPr="002005B7">
              <w:rPr>
                <w:lang w:val="sr-Cyrl-CS" w:eastAsia="ar-SA" w:bidi="en-US"/>
              </w:rPr>
              <w:t>(ACC. WITH BANK)</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/DE20500700100935930800</w:t>
            </w:r>
          </w:p>
          <w:p w:rsidR="001C5CFE" w:rsidRPr="002005B7" w:rsidRDefault="001C5CFE" w:rsidP="001C5CFE">
            <w:pPr>
              <w:rPr>
                <w:lang w:val="sr-Cyrl-CS" w:eastAsia="ar-SA" w:bidi="en-US"/>
              </w:rPr>
            </w:pPr>
            <w:r w:rsidRPr="002005B7">
              <w:rPr>
                <w:lang w:val="sr-Cyrl-CS" w:eastAsia="ar-SA" w:bidi="en-US"/>
              </w:rPr>
              <w:t>NBSRRSBGXXX</w:t>
            </w:r>
          </w:p>
          <w:p w:rsidR="001C5CFE" w:rsidRPr="002005B7" w:rsidRDefault="001C5CFE" w:rsidP="001C5CFE">
            <w:pPr>
              <w:rPr>
                <w:lang w:val="sr-Cyrl-CS" w:eastAsia="ar-SA" w:bidi="en-US"/>
              </w:rPr>
            </w:pPr>
            <w:r w:rsidRPr="002005B7">
              <w:rPr>
                <w:lang w:val="sr-Cyrl-CS" w:eastAsia="ar-SA" w:bidi="en-US"/>
              </w:rPr>
              <w:t>NARODNA BANKA SRBIJE (NATIONAL</w:t>
            </w:r>
          </w:p>
          <w:p w:rsidR="001C5CFE" w:rsidRPr="002005B7" w:rsidRDefault="001C5CFE" w:rsidP="001C5CFE">
            <w:pPr>
              <w:rPr>
                <w:lang w:val="sr-Cyrl-CS" w:eastAsia="ar-SA" w:bidi="en-US"/>
              </w:rPr>
            </w:pPr>
            <w:r w:rsidRPr="002005B7">
              <w:rPr>
                <w:lang w:val="sr-Cyrl-CS" w:eastAsia="ar-SA" w:bidi="en-US"/>
              </w:rPr>
              <w:t>BANK OF SERBIA – NBS BEOGRAD,</w:t>
            </w:r>
          </w:p>
          <w:p w:rsidR="001C5CFE" w:rsidRPr="002005B7" w:rsidRDefault="001C5CFE" w:rsidP="001C5CFE">
            <w:pPr>
              <w:rPr>
                <w:lang w:val="sr-Cyrl-CS" w:eastAsia="ar-SA" w:bidi="en-US"/>
              </w:rPr>
            </w:pPr>
            <w:r w:rsidRPr="002005B7">
              <w:rPr>
                <w:lang w:val="sr-Cyrl-CS" w:eastAsia="ar-SA" w:bidi="en-US"/>
              </w:rPr>
              <w:t>NEMANJINA 17</w:t>
            </w:r>
          </w:p>
          <w:p w:rsidR="001C5CFE" w:rsidRPr="002005B7" w:rsidRDefault="001C5CFE" w:rsidP="001C5CFE">
            <w:pPr>
              <w:rPr>
                <w:lang w:val="sr-Cyrl-CS" w:eastAsia="ar-SA" w:bidi="en-US"/>
              </w:rPr>
            </w:pPr>
            <w:r w:rsidRPr="002005B7">
              <w:rPr>
                <w:lang w:val="sr-Cyrl-CS" w:eastAsia="ar-SA" w:bidi="en-US"/>
              </w:rPr>
              <w:t>SERBIA</w:t>
            </w:r>
          </w:p>
        </w:tc>
      </w:tr>
      <w:tr w:rsidR="001C5CFE" w:rsidRPr="002005B7" w:rsidTr="001C5CFE">
        <w:trPr>
          <w:trHeight w:val="20"/>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FIELD 59:</w:t>
            </w:r>
          </w:p>
          <w:p w:rsidR="001C5CFE" w:rsidRPr="002005B7" w:rsidRDefault="001C5CFE" w:rsidP="001C5CFE">
            <w:pPr>
              <w:rPr>
                <w:lang w:val="sr-Cyrl-CS" w:eastAsia="ar-SA" w:bidi="en-US"/>
              </w:rPr>
            </w:pPr>
            <w:r w:rsidRPr="002005B7">
              <w:rPr>
                <w:lang w:val="sr-Cyrl-CS" w:eastAsia="ar-SA" w:bidi="en-US"/>
              </w:rPr>
              <w:t>(BENEFICIARY)</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/RS35908500103019323073</w:t>
            </w:r>
          </w:p>
          <w:p w:rsidR="001C5CFE" w:rsidRPr="002005B7" w:rsidRDefault="001C5CFE" w:rsidP="001C5CFE">
            <w:pPr>
              <w:rPr>
                <w:lang w:val="sr-Cyrl-CS" w:eastAsia="ar-SA" w:bidi="en-US"/>
              </w:rPr>
            </w:pPr>
            <w:r w:rsidRPr="002005B7">
              <w:rPr>
                <w:lang w:val="sr-Cyrl-CS" w:eastAsia="ar-SA" w:bidi="en-US"/>
              </w:rPr>
              <w:t>MINISTARSTVO FINANSIJA</w:t>
            </w:r>
          </w:p>
          <w:p w:rsidR="001C5CFE" w:rsidRPr="002005B7" w:rsidRDefault="001C5CFE" w:rsidP="001C5CFE">
            <w:pPr>
              <w:rPr>
                <w:lang w:val="sr-Cyrl-CS" w:eastAsia="ar-SA" w:bidi="en-US"/>
              </w:rPr>
            </w:pPr>
            <w:r w:rsidRPr="002005B7">
              <w:rPr>
                <w:lang w:val="sr-Cyrl-CS" w:eastAsia="ar-SA" w:bidi="en-US"/>
              </w:rPr>
              <w:t>UPRAVA ZA TREZOR</w:t>
            </w:r>
          </w:p>
          <w:p w:rsidR="001C5CFE" w:rsidRPr="002005B7" w:rsidRDefault="001C5CFE" w:rsidP="001C5CFE">
            <w:pPr>
              <w:rPr>
                <w:lang w:val="sr-Cyrl-CS" w:eastAsia="ar-SA" w:bidi="en-US"/>
              </w:rPr>
            </w:pPr>
            <w:r w:rsidRPr="002005B7">
              <w:rPr>
                <w:lang w:val="sr-Cyrl-CS" w:eastAsia="ar-SA" w:bidi="en-US"/>
              </w:rPr>
              <w:t>POP LUKINA7-9</w:t>
            </w:r>
          </w:p>
          <w:p w:rsidR="001C5CFE" w:rsidRPr="002005B7" w:rsidRDefault="001C5CFE" w:rsidP="001C5CFE">
            <w:pPr>
              <w:rPr>
                <w:lang w:val="sr-Cyrl-CS" w:eastAsia="ar-SA" w:bidi="en-US"/>
              </w:rPr>
            </w:pPr>
            <w:r w:rsidRPr="002005B7">
              <w:rPr>
                <w:lang w:val="sr-Cyrl-CS" w:eastAsia="ar-SA" w:bidi="en-US"/>
              </w:rPr>
              <w:t>BEOGRAD</w:t>
            </w:r>
          </w:p>
        </w:tc>
      </w:tr>
      <w:tr w:rsidR="001C5CFE" w:rsidRPr="002005B7" w:rsidTr="001C5CFE">
        <w:trPr>
          <w:trHeight w:val="20"/>
        </w:trPr>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70:  </w:t>
            </w:r>
          </w:p>
        </w:tc>
        <w:tc>
          <w:tcPr>
            <w:tcW w:w="4788" w:type="dxa"/>
            <w:shd w:val="clear" w:color="auto" w:fill="auto"/>
          </w:tcPr>
          <w:p w:rsidR="001C5CFE" w:rsidRPr="002005B7" w:rsidRDefault="001C5CFE" w:rsidP="001C5CFE">
            <w:pPr>
              <w:rPr>
                <w:lang w:val="sr-Cyrl-CS" w:eastAsia="ar-SA" w:bidi="en-US"/>
              </w:rPr>
            </w:pPr>
            <w:r w:rsidRPr="002005B7">
              <w:rPr>
                <w:lang w:val="sr-Cyrl-CS" w:eastAsia="ar-SA" w:bidi="en-US"/>
              </w:rPr>
              <w:t>DETAILS OF PAYMENT</w:t>
            </w:r>
          </w:p>
        </w:tc>
      </w:tr>
      <w:tr w:rsidR="001C5CFE" w:rsidRPr="002005B7" w:rsidTr="001C5CFE">
        <w:trPr>
          <w:trHeight w:val="20"/>
        </w:trPr>
        <w:tc>
          <w:tcPr>
            <w:tcW w:w="4788" w:type="dxa"/>
            <w:shd w:val="clear" w:color="auto" w:fill="auto"/>
          </w:tcPr>
          <w:p w:rsidR="001C5CFE" w:rsidRPr="002005B7" w:rsidRDefault="001C5CFE" w:rsidP="001C5CFE">
            <w:pPr>
              <w:rPr>
                <w:lang w:val="sr-Cyrl-CS" w:eastAsia="ar-SA" w:bidi="en-US"/>
              </w:rPr>
            </w:pPr>
          </w:p>
        </w:tc>
        <w:tc>
          <w:tcPr>
            <w:tcW w:w="4788" w:type="dxa"/>
            <w:shd w:val="clear" w:color="auto" w:fill="auto"/>
          </w:tcPr>
          <w:p w:rsidR="001C5CFE" w:rsidRPr="002005B7" w:rsidRDefault="001C5CFE" w:rsidP="001C5CFE">
            <w:pPr>
              <w:rPr>
                <w:lang w:val="sr-Cyrl-CS" w:eastAsia="ar-SA" w:bidi="en-US"/>
              </w:rPr>
            </w:pPr>
          </w:p>
        </w:tc>
      </w:tr>
    </w:tbl>
    <w:p w:rsidR="001C5CFE" w:rsidRPr="002005B7" w:rsidRDefault="001C5CFE" w:rsidP="001C5CFE">
      <w:pPr>
        <w:ind w:right="-327"/>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SWIFT MESSAGE MT103 – USD</w:t>
            </w:r>
          </w:p>
        </w:tc>
        <w:tc>
          <w:tcPr>
            <w:tcW w:w="4820" w:type="dxa"/>
            <w:shd w:val="clear" w:color="auto" w:fill="auto"/>
          </w:tcPr>
          <w:p w:rsidR="001C5CFE" w:rsidRPr="002005B7" w:rsidRDefault="001C5CFE" w:rsidP="001C5CFE">
            <w:pPr>
              <w:rPr>
                <w:lang w:val="sr-Cyrl-CS" w:eastAsia="ar-SA" w:bidi="en-US"/>
              </w:rPr>
            </w:pPr>
          </w:p>
        </w:tc>
      </w:tr>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32A: </w:t>
            </w:r>
          </w:p>
        </w:tc>
        <w:tc>
          <w:tcPr>
            <w:tcW w:w="4820" w:type="dxa"/>
            <w:shd w:val="clear" w:color="auto" w:fill="auto"/>
          </w:tcPr>
          <w:p w:rsidR="001C5CFE" w:rsidRPr="002005B7" w:rsidRDefault="001C5CFE" w:rsidP="001C5CFE">
            <w:pPr>
              <w:rPr>
                <w:lang w:val="sr-Cyrl-CS" w:eastAsia="ar-SA" w:bidi="en-US"/>
              </w:rPr>
            </w:pPr>
            <w:r w:rsidRPr="002005B7">
              <w:rPr>
                <w:lang w:val="sr-Cyrl-CS" w:eastAsia="ar-SA" w:bidi="en-US"/>
              </w:rPr>
              <w:t>VALUE DATE – USD- AMOUNT</w:t>
            </w:r>
          </w:p>
        </w:tc>
      </w:tr>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50K:  </w:t>
            </w:r>
          </w:p>
        </w:tc>
        <w:tc>
          <w:tcPr>
            <w:tcW w:w="4820" w:type="dxa"/>
            <w:shd w:val="clear" w:color="auto" w:fill="auto"/>
          </w:tcPr>
          <w:p w:rsidR="001C5CFE" w:rsidRPr="002005B7" w:rsidRDefault="001C5CFE" w:rsidP="001C5CFE">
            <w:pPr>
              <w:rPr>
                <w:lang w:val="sr-Cyrl-CS" w:eastAsia="ar-SA" w:bidi="en-US"/>
              </w:rPr>
            </w:pPr>
            <w:r w:rsidRPr="002005B7">
              <w:rPr>
                <w:lang w:val="sr-Cyrl-CS" w:eastAsia="ar-SA" w:bidi="en-US"/>
              </w:rPr>
              <w:t>ORDERING CUSTOMER</w:t>
            </w:r>
          </w:p>
        </w:tc>
      </w:tr>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FIELD 56A:</w:t>
            </w:r>
          </w:p>
          <w:p w:rsidR="001C5CFE" w:rsidRPr="002005B7" w:rsidRDefault="001C5CFE" w:rsidP="001C5CFE">
            <w:pPr>
              <w:rPr>
                <w:lang w:val="sr-Cyrl-CS" w:eastAsia="ar-SA" w:bidi="en-US"/>
              </w:rPr>
            </w:pPr>
            <w:r w:rsidRPr="002005B7">
              <w:rPr>
                <w:lang w:val="sr-Cyrl-CS" w:eastAsia="ar-SA" w:bidi="en-US"/>
              </w:rPr>
              <w:t>(INTERMEDIARY)</w:t>
            </w:r>
          </w:p>
          <w:p w:rsidR="001C5CFE" w:rsidRPr="002005B7" w:rsidRDefault="001C5CFE" w:rsidP="001C5CFE">
            <w:pPr>
              <w:rPr>
                <w:lang w:val="sr-Cyrl-CS" w:eastAsia="ar-SA" w:bidi="en-US"/>
              </w:rPr>
            </w:pPr>
          </w:p>
        </w:tc>
        <w:tc>
          <w:tcPr>
            <w:tcW w:w="4820" w:type="dxa"/>
            <w:shd w:val="clear" w:color="auto" w:fill="auto"/>
          </w:tcPr>
          <w:p w:rsidR="001C5CFE" w:rsidRPr="002005B7" w:rsidRDefault="001C5CFE" w:rsidP="001C5CFE">
            <w:pPr>
              <w:rPr>
                <w:lang w:val="sr-Cyrl-CS" w:eastAsia="ar-SA" w:bidi="en-US"/>
              </w:rPr>
            </w:pPr>
            <w:r w:rsidRPr="002005B7">
              <w:rPr>
                <w:lang w:val="sr-Cyrl-CS" w:eastAsia="ar-SA" w:bidi="en-US"/>
              </w:rPr>
              <w:t>BKTRUS33XXX</w:t>
            </w:r>
          </w:p>
          <w:p w:rsidR="001C5CFE" w:rsidRPr="002005B7" w:rsidRDefault="001C5CFE" w:rsidP="001C5CFE">
            <w:pPr>
              <w:rPr>
                <w:lang w:val="sr-Cyrl-CS" w:eastAsia="ar-SA" w:bidi="en-US"/>
              </w:rPr>
            </w:pPr>
            <w:r w:rsidRPr="002005B7">
              <w:rPr>
                <w:lang w:val="sr-Cyrl-CS" w:eastAsia="ar-SA" w:bidi="en-US"/>
              </w:rPr>
              <w:t>DEUTSCHE BANK TRUST COMPANIY</w:t>
            </w:r>
          </w:p>
          <w:p w:rsidR="001C5CFE" w:rsidRPr="002005B7" w:rsidRDefault="001C5CFE" w:rsidP="001C5CFE">
            <w:pPr>
              <w:rPr>
                <w:lang w:val="sr-Cyrl-CS" w:eastAsia="ar-SA" w:bidi="en-US"/>
              </w:rPr>
            </w:pPr>
            <w:r w:rsidRPr="002005B7">
              <w:rPr>
                <w:lang w:val="sr-Cyrl-CS" w:eastAsia="ar-SA" w:bidi="en-US"/>
              </w:rPr>
              <w:t>AMERICAS, NEW YORK</w:t>
            </w:r>
          </w:p>
          <w:p w:rsidR="001C5CFE" w:rsidRPr="002005B7" w:rsidRDefault="001C5CFE" w:rsidP="001C5CFE">
            <w:pPr>
              <w:rPr>
                <w:lang w:val="sr-Cyrl-CS" w:eastAsia="ar-SA" w:bidi="en-US"/>
              </w:rPr>
            </w:pPr>
            <w:r w:rsidRPr="002005B7">
              <w:rPr>
                <w:lang w:val="sr-Cyrl-CS" w:eastAsia="ar-SA" w:bidi="en-US"/>
              </w:rPr>
              <w:t>60 WALL STREET</w:t>
            </w:r>
          </w:p>
          <w:p w:rsidR="001C5CFE" w:rsidRPr="002005B7" w:rsidRDefault="001C5CFE" w:rsidP="001C5CFE">
            <w:pPr>
              <w:rPr>
                <w:lang w:val="sr-Cyrl-CS" w:eastAsia="ar-SA" w:bidi="en-US"/>
              </w:rPr>
            </w:pPr>
            <w:r w:rsidRPr="002005B7">
              <w:rPr>
                <w:lang w:val="sr-Cyrl-CS" w:eastAsia="ar-SA" w:bidi="en-US"/>
              </w:rPr>
              <w:t>UNITED STATES</w:t>
            </w:r>
          </w:p>
        </w:tc>
      </w:tr>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FIELD 57A:</w:t>
            </w:r>
          </w:p>
          <w:p w:rsidR="001C5CFE" w:rsidRPr="002005B7" w:rsidRDefault="001C5CFE" w:rsidP="001C5CFE">
            <w:pPr>
              <w:rPr>
                <w:lang w:val="sr-Cyrl-CS" w:eastAsia="ar-SA" w:bidi="en-US"/>
              </w:rPr>
            </w:pPr>
            <w:r w:rsidRPr="002005B7">
              <w:rPr>
                <w:lang w:val="sr-Cyrl-CS" w:eastAsia="ar-SA" w:bidi="en-US"/>
              </w:rPr>
              <w:lastRenderedPageBreak/>
              <w:t>(ACC. WITH BANK)</w:t>
            </w:r>
          </w:p>
          <w:p w:rsidR="001C5CFE" w:rsidRPr="002005B7" w:rsidRDefault="001C5CFE" w:rsidP="001C5CFE">
            <w:pPr>
              <w:rPr>
                <w:lang w:val="sr-Cyrl-CS" w:eastAsia="ar-SA" w:bidi="en-US"/>
              </w:rPr>
            </w:pPr>
          </w:p>
        </w:tc>
        <w:tc>
          <w:tcPr>
            <w:tcW w:w="4820" w:type="dxa"/>
            <w:shd w:val="clear" w:color="auto" w:fill="auto"/>
          </w:tcPr>
          <w:p w:rsidR="001C5CFE" w:rsidRPr="002005B7" w:rsidRDefault="001C5CFE" w:rsidP="001C5CFE">
            <w:pPr>
              <w:rPr>
                <w:lang w:val="sr-Cyrl-CS" w:eastAsia="ar-SA" w:bidi="en-US"/>
              </w:rPr>
            </w:pPr>
            <w:r w:rsidRPr="002005B7">
              <w:rPr>
                <w:lang w:val="sr-Cyrl-CS" w:eastAsia="ar-SA" w:bidi="en-US"/>
              </w:rPr>
              <w:lastRenderedPageBreak/>
              <w:t>NBSRRSBGXXX</w:t>
            </w:r>
          </w:p>
          <w:p w:rsidR="001C5CFE" w:rsidRPr="002005B7" w:rsidRDefault="001C5CFE" w:rsidP="001C5CFE">
            <w:pPr>
              <w:rPr>
                <w:lang w:val="sr-Cyrl-CS" w:eastAsia="ar-SA" w:bidi="en-US"/>
              </w:rPr>
            </w:pPr>
            <w:r w:rsidRPr="002005B7">
              <w:rPr>
                <w:lang w:val="sr-Cyrl-CS" w:eastAsia="ar-SA" w:bidi="en-US"/>
              </w:rPr>
              <w:lastRenderedPageBreak/>
              <w:t>NARODNA BANKA SRBIJE (NATIONAL</w:t>
            </w:r>
          </w:p>
          <w:p w:rsidR="001C5CFE" w:rsidRPr="002005B7" w:rsidRDefault="001C5CFE" w:rsidP="001C5CFE">
            <w:pPr>
              <w:rPr>
                <w:lang w:val="sr-Cyrl-CS" w:eastAsia="ar-SA" w:bidi="en-US"/>
              </w:rPr>
            </w:pPr>
            <w:r w:rsidRPr="002005B7">
              <w:rPr>
                <w:lang w:val="sr-Cyrl-CS" w:eastAsia="ar-SA" w:bidi="en-US"/>
              </w:rPr>
              <w:t>BANK OF SERBIA – NB BEOGRAD,</w:t>
            </w:r>
          </w:p>
          <w:p w:rsidR="001C5CFE" w:rsidRPr="002005B7" w:rsidRDefault="001C5CFE" w:rsidP="001C5CFE">
            <w:pPr>
              <w:rPr>
                <w:lang w:val="sr-Cyrl-CS" w:eastAsia="ar-SA" w:bidi="en-US"/>
              </w:rPr>
            </w:pPr>
            <w:r w:rsidRPr="002005B7">
              <w:rPr>
                <w:lang w:val="sr-Cyrl-CS" w:eastAsia="ar-SA" w:bidi="en-US"/>
              </w:rPr>
              <w:t>NEMANJINA 17</w:t>
            </w:r>
          </w:p>
          <w:p w:rsidR="001C5CFE" w:rsidRPr="002005B7" w:rsidRDefault="001C5CFE" w:rsidP="001C5CFE">
            <w:pPr>
              <w:rPr>
                <w:lang w:val="sr-Cyrl-CS" w:eastAsia="ar-SA" w:bidi="en-US"/>
              </w:rPr>
            </w:pPr>
            <w:r w:rsidRPr="002005B7">
              <w:rPr>
                <w:lang w:val="sr-Cyrl-CS" w:eastAsia="ar-SA" w:bidi="en-US"/>
              </w:rPr>
              <w:t>SERBIA</w:t>
            </w:r>
          </w:p>
        </w:tc>
      </w:tr>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lastRenderedPageBreak/>
              <w:t>FIELD 59:</w:t>
            </w:r>
          </w:p>
          <w:p w:rsidR="001C5CFE" w:rsidRPr="002005B7" w:rsidRDefault="001C5CFE" w:rsidP="001C5CFE">
            <w:pPr>
              <w:rPr>
                <w:lang w:val="sr-Cyrl-CS" w:eastAsia="ar-SA" w:bidi="en-US"/>
              </w:rPr>
            </w:pPr>
            <w:r w:rsidRPr="002005B7">
              <w:rPr>
                <w:lang w:val="sr-Cyrl-CS" w:eastAsia="ar-SA" w:bidi="en-US"/>
              </w:rPr>
              <w:t>(BENEFICIARY)</w:t>
            </w:r>
          </w:p>
          <w:p w:rsidR="001C5CFE" w:rsidRPr="002005B7" w:rsidRDefault="001C5CFE" w:rsidP="001C5CFE">
            <w:pPr>
              <w:rPr>
                <w:lang w:val="sr-Cyrl-CS" w:eastAsia="ar-SA" w:bidi="en-US"/>
              </w:rPr>
            </w:pPr>
          </w:p>
        </w:tc>
        <w:tc>
          <w:tcPr>
            <w:tcW w:w="4820" w:type="dxa"/>
            <w:shd w:val="clear" w:color="auto" w:fill="auto"/>
          </w:tcPr>
          <w:p w:rsidR="001C5CFE" w:rsidRPr="002005B7" w:rsidRDefault="001C5CFE" w:rsidP="001C5CFE">
            <w:pPr>
              <w:rPr>
                <w:lang w:val="sr-Cyrl-CS" w:eastAsia="ar-SA" w:bidi="en-US"/>
              </w:rPr>
            </w:pPr>
            <w:r w:rsidRPr="002005B7">
              <w:rPr>
                <w:lang w:val="sr-Cyrl-CS" w:eastAsia="ar-SA" w:bidi="en-US"/>
              </w:rPr>
              <w:t>/RS35908500103019323073</w:t>
            </w:r>
          </w:p>
          <w:p w:rsidR="001C5CFE" w:rsidRPr="002005B7" w:rsidRDefault="001C5CFE" w:rsidP="001C5CFE">
            <w:pPr>
              <w:rPr>
                <w:lang w:val="sr-Cyrl-CS" w:eastAsia="ar-SA" w:bidi="en-US"/>
              </w:rPr>
            </w:pPr>
            <w:r w:rsidRPr="002005B7">
              <w:rPr>
                <w:lang w:val="sr-Cyrl-CS" w:eastAsia="ar-SA" w:bidi="en-US"/>
              </w:rPr>
              <w:t>MINISTARSTVO FINANSIJA</w:t>
            </w:r>
          </w:p>
          <w:p w:rsidR="001C5CFE" w:rsidRPr="002005B7" w:rsidRDefault="001C5CFE" w:rsidP="001C5CFE">
            <w:pPr>
              <w:rPr>
                <w:lang w:val="sr-Cyrl-CS" w:eastAsia="ar-SA" w:bidi="en-US"/>
              </w:rPr>
            </w:pPr>
            <w:r w:rsidRPr="002005B7">
              <w:rPr>
                <w:lang w:val="sr-Cyrl-CS" w:eastAsia="ar-SA" w:bidi="en-US"/>
              </w:rPr>
              <w:t>UPRAVA ZA TREZOR</w:t>
            </w:r>
          </w:p>
          <w:p w:rsidR="001C5CFE" w:rsidRPr="002005B7" w:rsidRDefault="001C5CFE" w:rsidP="001C5CFE">
            <w:pPr>
              <w:rPr>
                <w:lang w:val="sr-Cyrl-CS" w:eastAsia="ar-SA" w:bidi="en-US"/>
              </w:rPr>
            </w:pPr>
            <w:r w:rsidRPr="002005B7">
              <w:rPr>
                <w:lang w:val="sr-Cyrl-CS" w:eastAsia="ar-SA" w:bidi="en-US"/>
              </w:rPr>
              <w:t>POP LUKINA7-9</w:t>
            </w:r>
          </w:p>
          <w:p w:rsidR="001C5CFE" w:rsidRPr="002005B7" w:rsidRDefault="001C5CFE" w:rsidP="001C5CFE">
            <w:pPr>
              <w:rPr>
                <w:lang w:val="sr-Cyrl-CS" w:eastAsia="ar-SA" w:bidi="en-US"/>
              </w:rPr>
            </w:pPr>
            <w:r w:rsidRPr="002005B7">
              <w:rPr>
                <w:lang w:val="sr-Cyrl-CS" w:eastAsia="ar-SA" w:bidi="en-US"/>
              </w:rPr>
              <w:t>BEOGRAD</w:t>
            </w:r>
          </w:p>
        </w:tc>
      </w:tr>
      <w:tr w:rsidR="001C5CFE" w:rsidRPr="002005B7" w:rsidTr="001C5CFE">
        <w:tc>
          <w:tcPr>
            <w:tcW w:w="4786" w:type="dxa"/>
            <w:shd w:val="clear" w:color="auto" w:fill="auto"/>
          </w:tcPr>
          <w:p w:rsidR="001C5CFE" w:rsidRPr="002005B7" w:rsidRDefault="001C5CFE" w:rsidP="001C5CFE">
            <w:pPr>
              <w:rPr>
                <w:lang w:val="sr-Cyrl-CS" w:eastAsia="ar-SA" w:bidi="en-US"/>
              </w:rPr>
            </w:pPr>
            <w:r w:rsidRPr="002005B7">
              <w:rPr>
                <w:lang w:val="sr-Cyrl-CS" w:eastAsia="ar-SA" w:bidi="en-US"/>
              </w:rPr>
              <w:t xml:space="preserve">FIELD 70:  </w:t>
            </w:r>
          </w:p>
        </w:tc>
        <w:tc>
          <w:tcPr>
            <w:tcW w:w="4820" w:type="dxa"/>
            <w:shd w:val="clear" w:color="auto" w:fill="auto"/>
          </w:tcPr>
          <w:p w:rsidR="001C5CFE" w:rsidRPr="002005B7" w:rsidRDefault="001C5CFE" w:rsidP="001C5CFE">
            <w:pPr>
              <w:rPr>
                <w:lang w:val="sr-Cyrl-CS" w:eastAsia="ar-SA" w:bidi="en-US"/>
              </w:rPr>
            </w:pPr>
            <w:r w:rsidRPr="002005B7">
              <w:rPr>
                <w:lang w:val="sr-Cyrl-CS" w:eastAsia="ar-SA" w:bidi="en-US"/>
              </w:rPr>
              <w:t>DETAILS OF PAYMENT</w:t>
            </w:r>
          </w:p>
        </w:tc>
      </w:tr>
    </w:tbl>
    <w:p w:rsidR="00152765" w:rsidRPr="002005B7" w:rsidRDefault="00152765" w:rsidP="009542DE">
      <w:pPr>
        <w:rPr>
          <w:rFonts w:cs="Arial"/>
          <w:lang w:val="sr-Cyrl-RS" w:bidi="en-US"/>
        </w:rPr>
      </w:pPr>
    </w:p>
    <w:p w:rsidR="007C766D" w:rsidRPr="002005B7" w:rsidRDefault="008D2B23" w:rsidP="00460DFC">
      <w:pPr>
        <w:pStyle w:val="KDPodnaslov2"/>
        <w:numPr>
          <w:ilvl w:val="1"/>
          <w:numId w:val="18"/>
        </w:numPr>
        <w:spacing w:before="0"/>
        <w:ind w:hanging="1275"/>
        <w:jc w:val="both"/>
        <w:rPr>
          <w:rFonts w:cs="Arial"/>
        </w:rPr>
      </w:pPr>
      <w:bookmarkStart w:id="234" w:name="_Toc441651611"/>
      <w:bookmarkStart w:id="235" w:name="_Toc442559922"/>
      <w:bookmarkEnd w:id="232"/>
      <w:bookmarkEnd w:id="233"/>
      <w:r w:rsidRPr="002005B7">
        <w:rPr>
          <w:rFonts w:cs="Arial"/>
        </w:rPr>
        <w:t>Измене током трајања уговора</w:t>
      </w:r>
      <w:bookmarkEnd w:id="234"/>
      <w:bookmarkEnd w:id="235"/>
    </w:p>
    <w:p w:rsidR="008B6C0C" w:rsidRDefault="008B6C0C" w:rsidP="00922EDB">
      <w:pPr>
        <w:spacing w:before="0"/>
        <w:rPr>
          <w:rFonts w:cs="Arial"/>
          <w:lang w:val="sr-Cyrl-RS" w:eastAsia="sr-Latn-CS"/>
        </w:rPr>
      </w:pPr>
    </w:p>
    <w:p w:rsidR="002C117A" w:rsidRPr="002C117A" w:rsidRDefault="002C117A" w:rsidP="002C117A">
      <w:pPr>
        <w:tabs>
          <w:tab w:val="left" w:pos="567"/>
        </w:tabs>
        <w:spacing w:before="0"/>
        <w:contextualSpacing/>
        <w:rPr>
          <w:rFonts w:cs="Arial"/>
          <w:bCs/>
          <w:lang w:val="sr-Cyrl-CS"/>
        </w:rPr>
      </w:pPr>
      <w:r w:rsidRPr="002C117A">
        <w:rPr>
          <w:rFonts w:cs="Arial"/>
          <w:bCs/>
          <w:lang w:val="sr-Cyrl-CS"/>
        </w:rPr>
        <w:t>Купац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rsidR="002C117A" w:rsidRPr="002C117A" w:rsidRDefault="002C117A" w:rsidP="002C117A">
      <w:pPr>
        <w:tabs>
          <w:tab w:val="left" w:pos="567"/>
        </w:tabs>
        <w:spacing w:before="0"/>
        <w:contextualSpacing/>
        <w:rPr>
          <w:rFonts w:cs="Arial"/>
          <w:bCs/>
          <w:lang w:val="sr-Cyrl-CS"/>
        </w:rPr>
      </w:pPr>
      <w:r w:rsidRPr="002C117A">
        <w:rPr>
          <w:rFonts w:cs="Arial"/>
          <w:bCs/>
          <w:lang w:val="sr-Cyrl-CS"/>
        </w:rPr>
        <w:t>Купац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Закона. Наручилац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rsidR="002C117A" w:rsidRPr="002C117A" w:rsidRDefault="002C117A" w:rsidP="002C117A">
      <w:pPr>
        <w:tabs>
          <w:tab w:val="left" w:pos="567"/>
        </w:tabs>
        <w:spacing w:before="0"/>
        <w:contextualSpacing/>
        <w:rPr>
          <w:rFonts w:cs="Arial"/>
          <w:bCs/>
          <w:lang w:val="sr-Cyrl-CS"/>
        </w:rPr>
      </w:pPr>
      <w:r w:rsidRPr="002C117A">
        <w:rPr>
          <w:rFonts w:cs="Arial"/>
          <w:bCs/>
          <w:lang w:val="sr-Cyrl-CS"/>
        </w:rPr>
        <w:t>Након закључења уговора о јавној набавци Купац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 измењене околности на тржишту настале услед више силе, наступање околности које отежавају испуњење обавезе једне Уговорне стране или се због њих не може остварити сврха овог Уговора.</w:t>
      </w:r>
    </w:p>
    <w:p w:rsidR="002C117A" w:rsidRDefault="002C117A" w:rsidP="002C117A">
      <w:pPr>
        <w:tabs>
          <w:tab w:val="left" w:pos="567"/>
        </w:tabs>
        <w:spacing w:before="0"/>
        <w:contextualSpacing/>
        <w:rPr>
          <w:rFonts w:cs="Arial"/>
          <w:bCs/>
          <w:lang w:val="sr-Cyrl-CS"/>
        </w:rPr>
      </w:pPr>
      <w:r w:rsidRPr="002C117A">
        <w:rPr>
          <w:rFonts w:cs="Arial"/>
          <w:bCs/>
          <w:lang w:val="sr-Cyrl-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C117A" w:rsidRDefault="00755C57" w:rsidP="002C117A">
      <w:pPr>
        <w:tabs>
          <w:tab w:val="left" w:pos="567"/>
        </w:tabs>
        <w:spacing w:before="0"/>
        <w:contextualSpacing/>
        <w:rPr>
          <w:rFonts w:cs="Arial"/>
          <w:lang w:val="ru-RU"/>
        </w:rPr>
      </w:pPr>
      <w:r>
        <w:rPr>
          <w:rFonts w:cs="Arial"/>
          <w:lang w:val="ru-RU"/>
        </w:rPr>
        <w:br/>
      </w:r>
    </w:p>
    <w:p w:rsidR="007D4B98" w:rsidRPr="002005B7" w:rsidRDefault="00755C57" w:rsidP="00755C57">
      <w:pPr>
        <w:tabs>
          <w:tab w:val="left" w:pos="567"/>
        </w:tabs>
        <w:spacing w:before="0"/>
        <w:jc w:val="center"/>
        <w:rPr>
          <w:rFonts w:cs="Arial"/>
          <w:b/>
          <w:lang w:val="sr-Cyrl-BA"/>
        </w:rPr>
      </w:pPr>
      <w:r>
        <w:rPr>
          <w:rFonts w:cs="Arial"/>
          <w:b/>
          <w:lang w:val="sr-Latn-RS"/>
        </w:rPr>
        <w:t xml:space="preserve">7. </w:t>
      </w:r>
      <w:r w:rsidR="007D4B98" w:rsidRPr="002005B7">
        <w:rPr>
          <w:rFonts w:cs="Arial"/>
          <w:b/>
          <w:lang w:val="sr-Cyrl-BA"/>
        </w:rPr>
        <w:t>ЗАКЉУЧИВАЊЕ И СТУПАЊЕ УГОВОРА НА СНАГУ</w:t>
      </w:r>
    </w:p>
    <w:p w:rsidR="007D4B98" w:rsidRPr="002005B7" w:rsidRDefault="007D4B98" w:rsidP="007D4B98">
      <w:pPr>
        <w:tabs>
          <w:tab w:val="left" w:pos="567"/>
        </w:tabs>
        <w:spacing w:before="0"/>
        <w:rPr>
          <w:rFonts w:cs="Arial"/>
          <w:b/>
          <w:lang w:val="sr-Cyrl-BA"/>
        </w:rPr>
      </w:pPr>
    </w:p>
    <w:p w:rsidR="002C117A" w:rsidRPr="002C117A" w:rsidRDefault="002C117A" w:rsidP="002C117A">
      <w:pPr>
        <w:spacing w:before="0"/>
        <w:rPr>
          <w:rFonts w:eastAsia="Calibri" w:cs="Arial"/>
        </w:rPr>
      </w:pPr>
      <w:r w:rsidRPr="002C117A">
        <w:rPr>
          <w:rFonts w:eastAsia="Calibri" w:cs="Arial"/>
        </w:rPr>
        <w:t>Наручилац ће доставити уговор о јавној набавци понуђачу којем је додељен уговор у року од 8 (словима:осам) дана од протека рока за подношење захтева за заштиту права.</w:t>
      </w:r>
    </w:p>
    <w:p w:rsidR="002C117A" w:rsidRPr="002C117A" w:rsidRDefault="002C117A" w:rsidP="002C117A">
      <w:pPr>
        <w:spacing w:before="0"/>
        <w:rPr>
          <w:rFonts w:eastAsia="Calibri" w:cs="Arial"/>
        </w:rPr>
      </w:pPr>
      <w:r w:rsidRPr="002C117A">
        <w:rPr>
          <w:rFonts w:eastAsia="Calibri" w:cs="Arial"/>
        </w:rPr>
        <w:t>Ако понуђач којем је додељен уговор одбије да потпише уговор или уговор не потпише у року од 3 (словима:три) дана од дана пријема уговора, Наручилац може закључити са првим следећим најповољнијим понуђачем.</w:t>
      </w:r>
    </w:p>
    <w:p w:rsidR="002C117A" w:rsidRPr="002C117A" w:rsidRDefault="002C117A" w:rsidP="002C117A">
      <w:pPr>
        <w:spacing w:before="0"/>
        <w:rPr>
          <w:rFonts w:eastAsia="Calibri" w:cs="Arial"/>
        </w:rPr>
      </w:pPr>
      <w:r w:rsidRPr="002C117A">
        <w:rPr>
          <w:rFonts w:eastAsia="Calibri" w:cs="Arial"/>
        </w:rPr>
        <w:t>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w:t>
      </w:r>
    </w:p>
    <w:p w:rsidR="002C117A" w:rsidRPr="002C117A" w:rsidRDefault="002C117A" w:rsidP="002C117A">
      <w:pPr>
        <w:spacing w:before="0"/>
        <w:rPr>
          <w:rFonts w:eastAsia="Calibri" w:cs="Arial"/>
        </w:rPr>
      </w:pPr>
      <w:r w:rsidRPr="002C117A">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СФО за добро извршење посла.</w:t>
      </w:r>
    </w:p>
    <w:p w:rsidR="002C117A" w:rsidRPr="00755C57" w:rsidRDefault="002C117A" w:rsidP="00755C57">
      <w:pPr>
        <w:spacing w:before="0"/>
        <w:rPr>
          <w:rFonts w:cs="Arial"/>
          <w:lang w:val="sr-Cyrl-RS" w:eastAsia="sr-Latn-CS"/>
        </w:rPr>
      </w:pPr>
      <w:r w:rsidRPr="002C117A">
        <w:rPr>
          <w:rFonts w:eastAsia="Calibri" w:cs="Arial"/>
        </w:rPr>
        <w:t>Уговор важи до обостраног испуњења уговорних обавеза.</w:t>
      </w:r>
    </w:p>
    <w:p w:rsidR="002C117A" w:rsidRDefault="002C117A" w:rsidP="00FD396C">
      <w:pPr>
        <w:spacing w:before="0"/>
        <w:jc w:val="center"/>
        <w:rPr>
          <w:b/>
          <w:noProof/>
        </w:rPr>
      </w:pPr>
    </w:p>
    <w:p w:rsidR="002C117A" w:rsidRDefault="00755C57" w:rsidP="00FD396C">
      <w:pPr>
        <w:spacing w:before="0"/>
        <w:jc w:val="center"/>
        <w:rPr>
          <w:b/>
          <w:noProof/>
        </w:rPr>
      </w:pPr>
      <w:r>
        <w:rPr>
          <w:b/>
          <w:noProof/>
        </w:rPr>
        <w:br/>
      </w:r>
      <w:r>
        <w:rPr>
          <w:b/>
          <w:noProof/>
        </w:rPr>
        <w:br/>
      </w:r>
    </w:p>
    <w:p w:rsidR="00010766" w:rsidRDefault="00010766" w:rsidP="00682F26">
      <w:pPr>
        <w:spacing w:before="0"/>
        <w:jc w:val="right"/>
        <w:rPr>
          <w:b/>
        </w:rPr>
      </w:pPr>
      <w:bookmarkStart w:id="236" w:name="_Toc442559924"/>
    </w:p>
    <w:p w:rsidR="00343A18" w:rsidRPr="002005B7" w:rsidRDefault="00343A18" w:rsidP="00682F26">
      <w:pPr>
        <w:spacing w:before="0"/>
        <w:jc w:val="right"/>
        <w:rPr>
          <w:rFonts w:cs="Arial"/>
          <w:lang w:val="sr-Cyrl-RS" w:eastAsia="sr-Latn-CS"/>
        </w:rPr>
      </w:pPr>
      <w:r w:rsidRPr="002005B7">
        <w:rPr>
          <w:b/>
        </w:rPr>
        <w:lastRenderedPageBreak/>
        <w:t xml:space="preserve">ОБРАЗАЦ </w:t>
      </w:r>
      <w:r w:rsidR="00B94CA2" w:rsidRPr="002005B7">
        <w:rPr>
          <w:b/>
          <w:lang w:val="sr-Cyrl-RS"/>
        </w:rPr>
        <w:t>1</w:t>
      </w:r>
      <w:r w:rsidRPr="002005B7">
        <w:rPr>
          <w:b/>
          <w:noProof/>
        </w:rPr>
        <w:t>.</w:t>
      </w:r>
      <w:bookmarkEnd w:id="236"/>
    </w:p>
    <w:p w:rsidR="00343A18" w:rsidRPr="002005B7" w:rsidRDefault="00343A18" w:rsidP="00343A18">
      <w:pPr>
        <w:spacing w:before="0"/>
        <w:jc w:val="center"/>
        <w:rPr>
          <w:rStyle w:val="BookTitle"/>
          <w:rFonts w:cs="Arial"/>
        </w:rPr>
      </w:pPr>
      <w:r w:rsidRPr="002005B7">
        <w:rPr>
          <w:rStyle w:val="BookTitle"/>
          <w:rFonts w:cs="Arial"/>
        </w:rPr>
        <w:t>ОБРАЗАЦ ПОНУДЕ</w:t>
      </w:r>
    </w:p>
    <w:p w:rsidR="00343A18" w:rsidRPr="002005B7" w:rsidRDefault="00343A18" w:rsidP="00343A18">
      <w:pPr>
        <w:spacing w:before="0"/>
        <w:rPr>
          <w:rStyle w:val="BookTitle"/>
          <w:rFonts w:cs="Arial"/>
          <w:lang w:val="sr-Cyrl-RS"/>
        </w:rPr>
      </w:pPr>
    </w:p>
    <w:p w:rsidR="00343A18" w:rsidRPr="007A61B0" w:rsidRDefault="00343A18" w:rsidP="00343A18">
      <w:pPr>
        <w:spacing w:before="0"/>
        <w:rPr>
          <w:rFonts w:eastAsia="TimesNewRomanPS-BoldMT" w:cs="Arial"/>
          <w:bCs/>
          <w:lang w:val="sr-Cyrl-RS"/>
        </w:rPr>
      </w:pPr>
      <w:r w:rsidRPr="002005B7">
        <w:rPr>
          <w:rFonts w:eastAsia="TimesNewRomanPS-BoldMT" w:cs="Arial"/>
          <w:bCs/>
        </w:rPr>
        <w:t xml:space="preserve">Понуда бр._________ од _______________ за  </w:t>
      </w:r>
      <w:r w:rsidR="0008263C" w:rsidRPr="002005B7">
        <w:rPr>
          <w:rFonts w:eastAsia="TimesNewRomanPS-BoldMT" w:cs="Arial"/>
          <w:bCs/>
          <w:lang w:val="sr-Cyrl-RS"/>
        </w:rPr>
        <w:t xml:space="preserve">отворени </w:t>
      </w:r>
      <w:r w:rsidRPr="002005B7">
        <w:rPr>
          <w:rFonts w:eastAsia="TimesNewRomanPS-BoldMT" w:cs="Arial"/>
          <w:bCs/>
        </w:rPr>
        <w:t>поступак јавне набавке</w:t>
      </w:r>
      <w:r w:rsidR="00EE49FC" w:rsidRPr="002005B7">
        <w:rPr>
          <w:rFonts w:eastAsia="TimesNewRomanPS-BoldMT" w:cs="Arial"/>
          <w:bCs/>
          <w:lang w:val="sr-Cyrl-RS"/>
        </w:rPr>
        <w:t xml:space="preserve"> </w:t>
      </w:r>
      <w:r w:rsidRPr="002005B7">
        <w:rPr>
          <w:rFonts w:eastAsia="TimesNewRomanPS-BoldMT" w:cs="Arial"/>
          <w:bCs/>
        </w:rPr>
        <w:t xml:space="preserve">– </w:t>
      </w:r>
      <w:r w:rsidR="008B6C0C" w:rsidRPr="002005B7">
        <w:rPr>
          <w:rFonts w:eastAsia="TimesNewRomanPS-BoldMT" w:cs="Arial"/>
          <w:bCs/>
        </w:rPr>
        <w:t xml:space="preserve">добра </w:t>
      </w:r>
      <w:r w:rsidR="00661689" w:rsidRPr="002005B7">
        <w:rPr>
          <w:rFonts w:cs="Arial"/>
          <w:lang w:val="ru-RU"/>
        </w:rPr>
        <w:t>„</w:t>
      </w:r>
      <w:r w:rsidR="00B537EC" w:rsidRPr="002005B7">
        <w:rPr>
          <w:rFonts w:eastAsia="Arial" w:cs="Arial"/>
        </w:rPr>
        <w:t xml:space="preserve"> </w:t>
      </w:r>
      <w:r w:rsidR="008E00C8">
        <w:rPr>
          <w:rFonts w:eastAsia="Arial"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661689" w:rsidRPr="002005B7">
        <w:rPr>
          <w:rFonts w:cs="Arial"/>
          <w:lang w:val="ru-RU"/>
        </w:rPr>
        <w:t>“</w:t>
      </w:r>
      <w:r w:rsidR="00661689" w:rsidRPr="002005B7">
        <w:rPr>
          <w:rFonts w:cs="Arial"/>
          <w:lang w:val="sr-Latn-RS" w:eastAsia="ar-SA"/>
        </w:rPr>
        <w:t xml:space="preserve">, </w:t>
      </w:r>
      <w:r w:rsidR="00661689" w:rsidRPr="002005B7">
        <w:rPr>
          <w:rFonts w:cs="Arial"/>
          <w:lang w:val="ru-RU"/>
        </w:rPr>
        <w:t xml:space="preserve">број </w:t>
      </w:r>
      <w:r w:rsidR="00402698">
        <w:rPr>
          <w:rFonts w:cs="Arial"/>
        </w:rPr>
        <w:t>ЈН/4000/0824-1/2020 Јана број 1543/2020</w:t>
      </w:r>
    </w:p>
    <w:p w:rsidR="00343A18" w:rsidRPr="002005B7" w:rsidRDefault="00343A18" w:rsidP="00343A18">
      <w:pPr>
        <w:spacing w:before="0"/>
        <w:rPr>
          <w:rFonts w:eastAsia="TimesNewRomanPS-BoldMT" w:cs="Arial"/>
          <w:bCs/>
        </w:rPr>
      </w:pPr>
    </w:p>
    <w:p w:rsidR="00343A18" w:rsidRPr="002005B7" w:rsidRDefault="00343A18" w:rsidP="00460DFC">
      <w:pPr>
        <w:pStyle w:val="ListParagraph"/>
        <w:numPr>
          <w:ilvl w:val="0"/>
          <w:numId w:val="23"/>
        </w:numPr>
        <w:spacing w:before="0"/>
        <w:rPr>
          <w:rFonts w:ascii="Arial" w:hAnsi="Arial" w:cs="Arial"/>
          <w:b/>
          <w:bCs/>
          <w:i/>
          <w:iCs/>
        </w:rPr>
      </w:pPr>
      <w:r w:rsidRPr="002005B7">
        <w:rPr>
          <w:rFonts w:ascii="Arial" w:hAnsi="Arial" w:cs="Arial"/>
          <w:b/>
          <w:bCs/>
          <w:i/>
          <w:iCs/>
        </w:rPr>
        <w:t>ОПШТИ ПОДАЦИ О ПОНУЂАЧУ</w:t>
      </w:r>
    </w:p>
    <w:p w:rsidR="00343A18" w:rsidRPr="002005B7" w:rsidRDefault="00343A18" w:rsidP="00343A18">
      <w:pPr>
        <w:spacing w:before="0"/>
        <w:rPr>
          <w:rFonts w:cs="Arial"/>
          <w:i/>
          <w:iCs/>
        </w:rPr>
      </w:pPr>
    </w:p>
    <w:tbl>
      <w:tblPr>
        <w:tblW w:w="0" w:type="auto"/>
        <w:jc w:val="center"/>
        <w:tblLayout w:type="fixed"/>
        <w:tblLook w:val="0000" w:firstRow="0" w:lastRow="0" w:firstColumn="0" w:lastColumn="0" w:noHBand="0" w:noVBand="0"/>
      </w:tblPr>
      <w:tblGrid>
        <w:gridCol w:w="3956"/>
        <w:gridCol w:w="5325"/>
      </w:tblGrid>
      <w:tr w:rsidR="00343A18" w:rsidRPr="002005B7" w:rsidTr="00EB0372">
        <w:trPr>
          <w:trHeight w:val="620"/>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rPr>
            </w:pPr>
            <w:r w:rsidRPr="002005B7">
              <w:rPr>
                <w:rFonts w:cs="Arial"/>
                <w:i/>
                <w:iCs/>
              </w:rPr>
              <w:t>Назив понуђача:</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rPr>
            </w:pPr>
          </w:p>
          <w:p w:rsidR="00343A18" w:rsidRPr="002005B7" w:rsidRDefault="00343A18" w:rsidP="00BC01DC">
            <w:pPr>
              <w:spacing w:before="0"/>
              <w:rPr>
                <w:rFonts w:cs="Arial"/>
                <w:b/>
                <w:bCs/>
                <w:i/>
                <w:iCs/>
              </w:rPr>
            </w:pPr>
          </w:p>
        </w:tc>
      </w:tr>
      <w:tr w:rsidR="00343A18" w:rsidRPr="002005B7" w:rsidTr="00EB0372">
        <w:trPr>
          <w:trHeight w:val="683"/>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rPr>
            </w:pPr>
            <w:r w:rsidRPr="002005B7">
              <w:rPr>
                <w:rFonts w:cs="Arial"/>
                <w:i/>
                <w:iCs/>
              </w:rPr>
              <w:t>Адреса понуђача:</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rPr>
            </w:pPr>
          </w:p>
          <w:p w:rsidR="00343A18" w:rsidRPr="002005B7" w:rsidRDefault="00343A18" w:rsidP="00BC01DC">
            <w:pPr>
              <w:spacing w:before="0"/>
              <w:rPr>
                <w:rFonts w:cs="Arial"/>
                <w:b/>
                <w:bCs/>
                <w:i/>
                <w:iCs/>
              </w:rPr>
            </w:pPr>
          </w:p>
        </w:tc>
      </w:tr>
      <w:tr w:rsidR="000B2EE9" w:rsidRPr="002005B7" w:rsidTr="00EB0372">
        <w:trPr>
          <w:trHeight w:val="440"/>
          <w:jc w:val="center"/>
        </w:trPr>
        <w:tc>
          <w:tcPr>
            <w:tcW w:w="3956" w:type="dxa"/>
            <w:tcBorders>
              <w:top w:val="single" w:sz="4" w:space="0" w:color="000000"/>
              <w:left w:val="single" w:sz="4" w:space="0" w:color="000000"/>
              <w:bottom w:val="single" w:sz="4" w:space="0" w:color="000000"/>
            </w:tcBorders>
            <w:shd w:val="clear" w:color="auto" w:fill="auto"/>
          </w:tcPr>
          <w:p w:rsidR="000B2EE9" w:rsidRPr="002005B7" w:rsidRDefault="000B2EE9" w:rsidP="00BC01DC">
            <w:pPr>
              <w:spacing w:before="0"/>
              <w:rPr>
                <w:rFonts w:cs="Arial"/>
                <w:i/>
                <w:iCs/>
              </w:rPr>
            </w:pPr>
            <w:r w:rsidRPr="002005B7">
              <w:rPr>
                <w:rFonts w:cs="Arial"/>
                <w:i/>
                <w:iCs/>
                <w:lang w:val="sr-Cyrl-RS"/>
              </w:rPr>
              <w:t>Врста правног лица:</w:t>
            </w:r>
            <w:r w:rsidR="00F52F35" w:rsidRPr="002005B7">
              <w:rPr>
                <w:rFonts w:cs="Arial"/>
                <w:i/>
                <w:iCs/>
                <w:kern w:val="3"/>
              </w:rPr>
              <w:t xml:space="preserve"> (микро, мало, средње, велико, физичко лице)</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0B2EE9" w:rsidRPr="002005B7" w:rsidRDefault="000B2EE9" w:rsidP="00BC01DC">
            <w:pPr>
              <w:snapToGrid w:val="0"/>
              <w:spacing w:before="0"/>
              <w:rPr>
                <w:rFonts w:cs="Arial"/>
                <w:b/>
                <w:bCs/>
                <w:i/>
                <w:iCs/>
              </w:rPr>
            </w:pPr>
          </w:p>
        </w:tc>
      </w:tr>
      <w:tr w:rsidR="00343A18" w:rsidRPr="002005B7" w:rsidTr="00EB0372">
        <w:trPr>
          <w:trHeight w:val="647"/>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rPr>
            </w:pPr>
            <w:r w:rsidRPr="002005B7">
              <w:rPr>
                <w:rFonts w:cs="Arial"/>
                <w:i/>
                <w:iCs/>
              </w:rPr>
              <w:t>Матични број понуђача:</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rPr>
            </w:pPr>
          </w:p>
          <w:p w:rsidR="00343A18" w:rsidRPr="002005B7" w:rsidRDefault="00343A18" w:rsidP="00BC01DC">
            <w:pPr>
              <w:spacing w:before="0"/>
              <w:rPr>
                <w:rFonts w:cs="Arial"/>
                <w:b/>
                <w:bCs/>
                <w:i/>
                <w:iCs/>
              </w:rPr>
            </w:pPr>
          </w:p>
        </w:tc>
      </w:tr>
      <w:tr w:rsidR="00343A18" w:rsidRPr="002005B7" w:rsidTr="00EB0372">
        <w:trPr>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lang w:val="ru-RU"/>
              </w:rPr>
            </w:pPr>
            <w:r w:rsidRPr="002005B7">
              <w:rPr>
                <w:rFonts w:cs="Arial"/>
                <w:i/>
                <w:iCs/>
                <w:lang w:val="ru-RU"/>
              </w:rPr>
              <w:t>Порески идентификациони број понуђача (ПИБ):</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lang w:val="ru-RU"/>
              </w:rPr>
            </w:pPr>
          </w:p>
        </w:tc>
      </w:tr>
      <w:tr w:rsidR="00343A18" w:rsidRPr="002005B7" w:rsidTr="00EB0372">
        <w:trPr>
          <w:trHeight w:val="512"/>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i/>
                <w:iCs/>
              </w:rPr>
            </w:pPr>
          </w:p>
          <w:p w:rsidR="00343A18" w:rsidRPr="002005B7" w:rsidRDefault="00343A18" w:rsidP="00BC01DC">
            <w:pPr>
              <w:spacing w:before="0"/>
              <w:rPr>
                <w:rFonts w:cs="Arial"/>
                <w:b/>
                <w:bCs/>
                <w:i/>
                <w:iCs/>
              </w:rPr>
            </w:pPr>
            <w:r w:rsidRPr="002005B7">
              <w:rPr>
                <w:rFonts w:cs="Arial"/>
                <w:i/>
                <w:iCs/>
              </w:rPr>
              <w:t>Име особе за контакт:</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rPr>
            </w:pPr>
          </w:p>
          <w:p w:rsidR="00343A18" w:rsidRPr="002005B7" w:rsidRDefault="00343A18" w:rsidP="00BC01DC">
            <w:pPr>
              <w:spacing w:before="0"/>
              <w:rPr>
                <w:rFonts w:cs="Arial"/>
                <w:b/>
                <w:bCs/>
                <w:i/>
                <w:iCs/>
              </w:rPr>
            </w:pPr>
          </w:p>
        </w:tc>
      </w:tr>
      <w:tr w:rsidR="00343A18" w:rsidRPr="002005B7" w:rsidTr="00EB0372">
        <w:trPr>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lang w:val="ru-RU"/>
              </w:rPr>
            </w:pPr>
            <w:r w:rsidRPr="002005B7">
              <w:rPr>
                <w:rFonts w:cs="Arial"/>
                <w:i/>
                <w:iCs/>
                <w:lang w:val="ru-RU"/>
              </w:rPr>
              <w:t>Електронска адреса понуђача (</w:t>
            </w:r>
            <w:r w:rsidRPr="002005B7">
              <w:rPr>
                <w:rFonts w:cs="Arial"/>
                <w:i/>
                <w:iCs/>
              </w:rPr>
              <w:t>e</w:t>
            </w:r>
            <w:r w:rsidRPr="002005B7">
              <w:rPr>
                <w:rFonts w:cs="Arial"/>
                <w:i/>
                <w:iCs/>
                <w:lang w:val="ru-RU"/>
              </w:rPr>
              <w:t>-</w:t>
            </w:r>
            <w:r w:rsidRPr="002005B7">
              <w:rPr>
                <w:rFonts w:cs="Arial"/>
                <w:i/>
                <w:iCs/>
              </w:rPr>
              <w:t>mail</w:t>
            </w:r>
            <w:r w:rsidRPr="002005B7">
              <w:rPr>
                <w:rFonts w:cs="Arial"/>
                <w:i/>
                <w:iCs/>
                <w:lang w:val="ru-RU"/>
              </w:rPr>
              <w:t>):</w:t>
            </w:r>
          </w:p>
          <w:p w:rsidR="00343A18" w:rsidRPr="002005B7" w:rsidRDefault="00343A18" w:rsidP="00BC01DC">
            <w:pPr>
              <w:spacing w:before="0"/>
              <w:rPr>
                <w:rFonts w:cs="Arial"/>
                <w:b/>
                <w:bCs/>
                <w:i/>
                <w:iCs/>
                <w:lang w:val="ru-RU"/>
              </w:rPr>
            </w:pP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lang w:val="ru-RU"/>
              </w:rPr>
            </w:pPr>
          </w:p>
        </w:tc>
      </w:tr>
      <w:tr w:rsidR="00343A18" w:rsidRPr="002005B7" w:rsidTr="00EB0372">
        <w:trPr>
          <w:trHeight w:val="587"/>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rPr>
            </w:pPr>
            <w:r w:rsidRPr="002005B7">
              <w:rPr>
                <w:rFonts w:cs="Arial"/>
                <w:i/>
                <w:iCs/>
              </w:rPr>
              <w:t>Телефон:</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rPr>
            </w:pPr>
          </w:p>
          <w:p w:rsidR="00343A18" w:rsidRPr="002005B7" w:rsidRDefault="00343A18" w:rsidP="00BC01DC">
            <w:pPr>
              <w:spacing w:before="0"/>
              <w:rPr>
                <w:rFonts w:cs="Arial"/>
                <w:b/>
                <w:bCs/>
                <w:i/>
                <w:iCs/>
              </w:rPr>
            </w:pPr>
          </w:p>
        </w:tc>
      </w:tr>
      <w:tr w:rsidR="00343A18" w:rsidRPr="002005B7" w:rsidTr="00EB0372">
        <w:trPr>
          <w:trHeight w:val="530"/>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rPr>
            </w:pPr>
            <w:r w:rsidRPr="002005B7">
              <w:rPr>
                <w:rFonts w:cs="Arial"/>
                <w:i/>
                <w:iCs/>
              </w:rPr>
              <w:t>Телефакс:</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rPr>
            </w:pPr>
          </w:p>
          <w:p w:rsidR="00343A18" w:rsidRPr="002005B7" w:rsidRDefault="00343A18" w:rsidP="00BC01DC">
            <w:pPr>
              <w:spacing w:before="0"/>
              <w:rPr>
                <w:rFonts w:cs="Arial"/>
                <w:b/>
                <w:bCs/>
                <w:i/>
                <w:iCs/>
              </w:rPr>
            </w:pPr>
          </w:p>
        </w:tc>
      </w:tr>
      <w:tr w:rsidR="00343A18" w:rsidRPr="002005B7" w:rsidTr="00EB0372">
        <w:trPr>
          <w:trHeight w:val="593"/>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lang w:val="ru-RU"/>
              </w:rPr>
            </w:pPr>
            <w:r w:rsidRPr="002005B7">
              <w:rPr>
                <w:rFonts w:cs="Arial"/>
                <w:i/>
                <w:iCs/>
                <w:lang w:val="ru-RU"/>
              </w:rPr>
              <w:t>Број рачуна понуђача и назив банке:</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cs="Arial"/>
                <w:b/>
                <w:bCs/>
                <w:i/>
                <w:iCs/>
                <w:lang w:val="ru-RU"/>
              </w:rPr>
            </w:pPr>
          </w:p>
          <w:p w:rsidR="00343A18" w:rsidRPr="002005B7" w:rsidRDefault="00343A18" w:rsidP="00BC01DC">
            <w:pPr>
              <w:spacing w:before="0"/>
              <w:rPr>
                <w:rFonts w:cs="Arial"/>
                <w:b/>
                <w:bCs/>
                <w:i/>
                <w:iCs/>
                <w:lang w:val="ru-RU"/>
              </w:rPr>
            </w:pPr>
          </w:p>
        </w:tc>
      </w:tr>
      <w:tr w:rsidR="00343A18" w:rsidRPr="002005B7" w:rsidTr="00EB0372">
        <w:trPr>
          <w:trHeight w:val="593"/>
          <w:jc w:val="center"/>
        </w:trPr>
        <w:tc>
          <w:tcPr>
            <w:tcW w:w="3956"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pacing w:before="0"/>
              <w:rPr>
                <w:rFonts w:cs="Arial"/>
                <w:b/>
                <w:bCs/>
                <w:i/>
                <w:iCs/>
                <w:lang w:val="ru-RU"/>
              </w:rPr>
            </w:pPr>
            <w:r w:rsidRPr="002005B7">
              <w:rPr>
                <w:rFonts w:cs="Arial"/>
                <w:i/>
                <w:iCs/>
                <w:lang w:val="ru-RU"/>
              </w:rPr>
              <w:t>Лице овлашћено за потписивање уговора</w:t>
            </w:r>
          </w:p>
        </w:tc>
        <w:tc>
          <w:tcPr>
            <w:tcW w:w="5325"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ind w:firstLine="708"/>
              <w:rPr>
                <w:rFonts w:cs="Arial"/>
                <w:b/>
                <w:bCs/>
                <w:i/>
                <w:iCs/>
                <w:lang w:val="ru-RU"/>
              </w:rPr>
            </w:pPr>
          </w:p>
          <w:p w:rsidR="00343A18" w:rsidRPr="002005B7" w:rsidRDefault="00343A18" w:rsidP="000B506F">
            <w:pPr>
              <w:spacing w:before="0"/>
              <w:rPr>
                <w:rFonts w:cs="Arial"/>
                <w:b/>
                <w:bCs/>
                <w:i/>
                <w:iCs/>
                <w:lang w:val="ru-RU"/>
              </w:rPr>
            </w:pPr>
          </w:p>
        </w:tc>
      </w:tr>
    </w:tbl>
    <w:p w:rsidR="00343A18" w:rsidRPr="002005B7" w:rsidRDefault="00343A18" w:rsidP="00343A18">
      <w:pPr>
        <w:spacing w:before="0"/>
        <w:rPr>
          <w:rFonts w:cs="Arial"/>
        </w:rPr>
      </w:pPr>
    </w:p>
    <w:p w:rsidR="00343A18" w:rsidRPr="002005B7" w:rsidRDefault="00343A18" w:rsidP="00343A18">
      <w:pPr>
        <w:spacing w:before="0"/>
        <w:rPr>
          <w:rFonts w:eastAsia="TimesNewRomanPSMT" w:cs="Arial"/>
          <w:b/>
          <w:bCs/>
          <w:i/>
          <w:iCs/>
        </w:rPr>
      </w:pPr>
      <w:r w:rsidRPr="002005B7">
        <w:rPr>
          <w:rFonts w:eastAsia="TimesNewRomanPSMT" w:cs="Arial"/>
          <w:b/>
          <w:bCs/>
          <w:i/>
          <w:iCs/>
        </w:rPr>
        <w:t xml:space="preserve">2) ПОНУДУ ПОДНОСИ: </w:t>
      </w:r>
    </w:p>
    <w:p w:rsidR="00343A18" w:rsidRPr="002005B7" w:rsidRDefault="00343A18" w:rsidP="00343A18">
      <w:pPr>
        <w:spacing w:before="0"/>
        <w:rPr>
          <w:rFonts w:cs="Arial"/>
        </w:rPr>
      </w:pPr>
    </w:p>
    <w:tbl>
      <w:tblPr>
        <w:tblW w:w="0" w:type="auto"/>
        <w:jc w:val="center"/>
        <w:tblLayout w:type="fixed"/>
        <w:tblLook w:val="0000" w:firstRow="0" w:lastRow="0" w:firstColumn="0" w:lastColumn="0" w:noHBand="0" w:noVBand="0"/>
      </w:tblPr>
      <w:tblGrid>
        <w:gridCol w:w="9282"/>
      </w:tblGrid>
      <w:tr w:rsidR="00343A18" w:rsidRPr="002005B7" w:rsidTr="00F72521">
        <w:trPr>
          <w:jc w:val="center"/>
        </w:trPr>
        <w:tc>
          <w:tcPr>
            <w:tcW w:w="9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A18" w:rsidRPr="002005B7" w:rsidRDefault="00343A18" w:rsidP="00AB54FF">
            <w:pPr>
              <w:snapToGrid w:val="0"/>
              <w:spacing w:before="0"/>
              <w:jc w:val="center"/>
              <w:rPr>
                <w:rFonts w:cs="Arial"/>
              </w:rPr>
            </w:pPr>
          </w:p>
          <w:p w:rsidR="00343A18" w:rsidRPr="002005B7" w:rsidRDefault="00343A18" w:rsidP="00AB54FF">
            <w:pPr>
              <w:spacing w:before="0"/>
              <w:jc w:val="center"/>
              <w:rPr>
                <w:rFonts w:eastAsia="TimesNewRomanPSMT" w:cs="Arial"/>
                <w:b/>
                <w:bCs/>
              </w:rPr>
            </w:pPr>
            <w:r w:rsidRPr="002005B7">
              <w:rPr>
                <w:rFonts w:eastAsia="TimesNewRomanPSMT" w:cs="Arial"/>
                <w:b/>
                <w:bCs/>
              </w:rPr>
              <w:t>А) САМОСТАЛНО</w:t>
            </w:r>
          </w:p>
        </w:tc>
      </w:tr>
      <w:tr w:rsidR="00343A18" w:rsidRPr="002005B7" w:rsidTr="00F72521">
        <w:trPr>
          <w:jc w:val="center"/>
        </w:trPr>
        <w:tc>
          <w:tcPr>
            <w:tcW w:w="9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A18" w:rsidRPr="002005B7" w:rsidRDefault="00343A18" w:rsidP="00AB54FF">
            <w:pPr>
              <w:snapToGrid w:val="0"/>
              <w:spacing w:before="0"/>
              <w:jc w:val="center"/>
              <w:rPr>
                <w:rFonts w:eastAsia="TimesNewRomanPSMT" w:cs="Arial"/>
                <w:b/>
                <w:bCs/>
                <w:lang w:val="sr-Cyrl-RS"/>
              </w:rPr>
            </w:pPr>
          </w:p>
          <w:p w:rsidR="00343A18" w:rsidRPr="002005B7" w:rsidRDefault="00343A18" w:rsidP="00AB54FF">
            <w:pPr>
              <w:spacing w:before="0"/>
              <w:jc w:val="center"/>
              <w:rPr>
                <w:rFonts w:eastAsia="TimesNewRomanPSMT" w:cs="Arial"/>
                <w:b/>
                <w:bCs/>
              </w:rPr>
            </w:pPr>
            <w:r w:rsidRPr="002005B7">
              <w:rPr>
                <w:rFonts w:eastAsia="TimesNewRomanPSMT" w:cs="Arial"/>
                <w:b/>
                <w:bCs/>
              </w:rPr>
              <w:t>Б) СА ПОДИЗВОЂАЧЕМ</w:t>
            </w:r>
          </w:p>
        </w:tc>
      </w:tr>
      <w:tr w:rsidR="00F652B9" w:rsidRPr="002005B7" w:rsidTr="00F72521">
        <w:trPr>
          <w:jc w:val="center"/>
        </w:trPr>
        <w:tc>
          <w:tcPr>
            <w:tcW w:w="9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3A18" w:rsidRPr="002005B7" w:rsidRDefault="00343A18" w:rsidP="00AB54FF">
            <w:pPr>
              <w:snapToGrid w:val="0"/>
              <w:spacing w:before="0"/>
              <w:jc w:val="center"/>
              <w:rPr>
                <w:rFonts w:eastAsia="TimesNewRomanPSMT" w:cs="Arial"/>
                <w:b/>
                <w:bCs/>
              </w:rPr>
            </w:pPr>
          </w:p>
          <w:p w:rsidR="00343A18" w:rsidRPr="002005B7" w:rsidRDefault="00343A18" w:rsidP="00AB54FF">
            <w:pPr>
              <w:spacing w:before="0"/>
              <w:jc w:val="center"/>
              <w:rPr>
                <w:rFonts w:cs="Arial"/>
                <w:b/>
                <w:i/>
                <w:iCs/>
                <w:lang w:val="ru-RU"/>
              </w:rPr>
            </w:pPr>
            <w:r w:rsidRPr="002005B7">
              <w:rPr>
                <w:rFonts w:eastAsia="TimesNewRomanPSMT" w:cs="Arial"/>
                <w:b/>
                <w:bCs/>
              </w:rPr>
              <w:t>В) КАО ЗАЈЕДНИЧКУ ПОНУДУ</w:t>
            </w:r>
          </w:p>
        </w:tc>
      </w:tr>
    </w:tbl>
    <w:p w:rsidR="00900BBA" w:rsidRPr="002005B7" w:rsidRDefault="00900BBA" w:rsidP="00343A18">
      <w:pPr>
        <w:spacing w:before="0"/>
        <w:rPr>
          <w:rFonts w:cs="Arial"/>
          <w:b/>
          <w:i/>
          <w:iCs/>
          <w:lang w:val="ru-RU"/>
        </w:rPr>
      </w:pPr>
    </w:p>
    <w:p w:rsidR="00A60C7D" w:rsidRPr="002005B7" w:rsidRDefault="00343A18" w:rsidP="00343A18">
      <w:pPr>
        <w:spacing w:before="0"/>
        <w:rPr>
          <w:rFonts w:cs="Arial"/>
          <w:b/>
          <w:i/>
          <w:iCs/>
          <w:lang w:val="ru-RU"/>
        </w:rPr>
      </w:pPr>
      <w:r w:rsidRPr="002005B7">
        <w:rPr>
          <w:rFonts w:cs="Arial"/>
          <w:b/>
          <w:i/>
          <w:iCs/>
          <w:lang w:val="ru-RU"/>
        </w:rPr>
        <w:t>Напомена:</w:t>
      </w:r>
    </w:p>
    <w:p w:rsidR="00343A18" w:rsidRPr="002005B7" w:rsidRDefault="00343A18" w:rsidP="00343A18">
      <w:pPr>
        <w:spacing w:before="0"/>
        <w:rPr>
          <w:rFonts w:eastAsia="TimesNewRomanPSMT" w:cs="Arial"/>
          <w:bCs/>
          <w:sz w:val="20"/>
          <w:szCs w:val="20"/>
        </w:rPr>
      </w:pPr>
      <w:r w:rsidRPr="002005B7">
        <w:rPr>
          <w:rFonts w:cs="Arial"/>
          <w:i/>
          <w:iCs/>
          <w:sz w:val="20"/>
          <w:szCs w:val="20"/>
          <w:lang w:val="ru-RU"/>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2005B7" w:rsidRDefault="003607CA" w:rsidP="008E00C8">
      <w:pPr>
        <w:spacing w:before="0"/>
        <w:jc w:val="left"/>
        <w:rPr>
          <w:rFonts w:eastAsia="TimesNewRomanPSMT" w:cs="Arial"/>
          <w:bCs/>
        </w:rPr>
      </w:pPr>
      <w:r w:rsidRPr="002005B7">
        <w:rPr>
          <w:rFonts w:eastAsia="TimesNewRomanPSMT" w:cs="Arial"/>
          <w:bCs/>
        </w:rPr>
        <w:br w:type="page"/>
      </w:r>
    </w:p>
    <w:p w:rsidR="00343A18" w:rsidRPr="002005B7" w:rsidRDefault="00343A18" w:rsidP="00755C57">
      <w:pPr>
        <w:spacing w:before="0"/>
        <w:jc w:val="center"/>
        <w:rPr>
          <w:rFonts w:eastAsia="TimesNewRomanPSMT" w:cs="Arial"/>
          <w:b/>
          <w:bCs/>
          <w:i/>
          <w:lang w:val="sr-Cyrl-RS"/>
        </w:rPr>
      </w:pPr>
      <w:r w:rsidRPr="002005B7">
        <w:rPr>
          <w:rFonts w:eastAsia="TimesNewRomanPSMT" w:cs="Arial"/>
          <w:b/>
          <w:bCs/>
          <w:i/>
          <w:lang w:val="sr-Cyrl-CS"/>
        </w:rPr>
        <w:lastRenderedPageBreak/>
        <w:t xml:space="preserve">3) </w:t>
      </w:r>
      <w:r w:rsidRPr="002005B7">
        <w:rPr>
          <w:rFonts w:eastAsia="TimesNewRomanPSMT" w:cs="Arial"/>
          <w:b/>
          <w:bCs/>
          <w:i/>
        </w:rPr>
        <w:t>ПОДАЦИ О ПОДИЗВОЂАЧУ</w:t>
      </w:r>
    </w:p>
    <w:p w:rsidR="00343A18" w:rsidRPr="002005B7" w:rsidRDefault="00343A18" w:rsidP="00343A18">
      <w:pPr>
        <w:spacing w:before="0"/>
        <w:rPr>
          <w:rFonts w:cs="Arial"/>
        </w:rPr>
      </w:pPr>
      <w:r w:rsidRPr="002005B7">
        <w:rPr>
          <w:rFonts w:eastAsia="TimesNewRomanPSMT" w:cs="Arial"/>
          <w:b/>
          <w:bCs/>
          <w:i/>
        </w:rPr>
        <w:tab/>
      </w:r>
    </w:p>
    <w:tbl>
      <w:tblPr>
        <w:tblW w:w="9282" w:type="dxa"/>
        <w:tblInd w:w="-20" w:type="dxa"/>
        <w:tblLayout w:type="fixed"/>
        <w:tblLook w:val="0000" w:firstRow="0" w:lastRow="0" w:firstColumn="0" w:lastColumn="0" w:noHBand="0" w:noVBand="0"/>
      </w:tblPr>
      <w:tblGrid>
        <w:gridCol w:w="465"/>
        <w:gridCol w:w="4219"/>
        <w:gridCol w:w="4598"/>
      </w:tblGrid>
      <w:tr w:rsidR="00343A18" w:rsidRPr="002005B7" w:rsidTr="009B404E">
        <w:trPr>
          <w:trHeight w:val="410"/>
        </w:trPr>
        <w:tc>
          <w:tcPr>
            <w:tcW w:w="465"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rPr>
                <w:rFonts w:eastAsia="TimesNewRomanPSMT" w:cs="Arial"/>
                <w:bCs/>
                <w:i/>
              </w:rPr>
            </w:pPr>
            <w:r w:rsidRPr="002005B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rPr>
            </w:pPr>
            <w:r w:rsidRPr="002005B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BC2104">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rPr>
            </w:pPr>
            <w:r w:rsidRPr="002005B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0B2EE9" w:rsidRPr="002005B7" w:rsidTr="009B404E">
        <w:trPr>
          <w:trHeight w:val="608"/>
        </w:trPr>
        <w:tc>
          <w:tcPr>
            <w:tcW w:w="465" w:type="dxa"/>
            <w:tcBorders>
              <w:top w:val="single" w:sz="4" w:space="0" w:color="000000"/>
              <w:left w:val="single" w:sz="4" w:space="0" w:color="000000"/>
              <w:bottom w:val="single" w:sz="4" w:space="0" w:color="000000"/>
            </w:tcBorders>
            <w:shd w:val="clear" w:color="auto" w:fill="auto"/>
          </w:tcPr>
          <w:p w:rsidR="000B2EE9" w:rsidRPr="002005B7"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0B2EE9" w:rsidRPr="002005B7" w:rsidRDefault="000B2EE9" w:rsidP="00BC2104">
            <w:pPr>
              <w:snapToGrid w:val="0"/>
              <w:spacing w:before="0"/>
              <w:jc w:val="left"/>
              <w:rPr>
                <w:rFonts w:cs="Arial"/>
                <w:i/>
                <w:iCs/>
                <w:lang w:val="sr-Cyrl-RS"/>
              </w:rPr>
            </w:pPr>
            <w:r w:rsidRPr="002005B7">
              <w:rPr>
                <w:rFonts w:cs="Arial"/>
                <w:i/>
                <w:iCs/>
                <w:lang w:val="sr-Cyrl-RS"/>
              </w:rPr>
              <w:t>Врста правног лица:</w:t>
            </w:r>
            <w:r w:rsidR="00F52F35" w:rsidRPr="002005B7">
              <w:rPr>
                <w:rFonts w:cs="Arial"/>
                <w:i/>
                <w:iCs/>
                <w:lang w:val="sr-Cyrl-RS"/>
              </w:rPr>
              <w:t xml:space="preserve"> </w:t>
            </w:r>
            <w:r w:rsidR="00F52F35" w:rsidRPr="002005B7">
              <w:rPr>
                <w:rFonts w:eastAsia="TimesNewRomanPSMT" w:cs="Arial"/>
                <w:bCs/>
                <w:i/>
              </w:rPr>
              <w:t>(микро,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2005B7" w:rsidRDefault="000B2EE9" w:rsidP="00BC01DC">
            <w:pPr>
              <w:snapToGrid w:val="0"/>
              <w:spacing w:before="0"/>
              <w:rPr>
                <w:rFonts w:eastAsia="TimesNewRomanPSMT" w:cs="Arial"/>
                <w:b/>
                <w:bCs/>
              </w:rPr>
            </w:pPr>
          </w:p>
        </w:tc>
      </w:tr>
      <w:tr w:rsidR="00343A18" w:rsidRPr="002005B7" w:rsidTr="00BC2104">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rPr>
            </w:pPr>
            <w:r w:rsidRPr="002005B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BC2104">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rPr>
            </w:pPr>
            <w:r w:rsidRPr="002005B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BC2104">
        <w:trPr>
          <w:trHeight w:val="376"/>
        </w:trPr>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rPr>
            </w:pPr>
            <w:r w:rsidRPr="002005B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rPr>
          <w:trHeight w:val="693"/>
        </w:trPr>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lang w:val="ru-RU"/>
              </w:rPr>
            </w:pPr>
            <w:r w:rsidRPr="002005B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lang w:val="ru-RU"/>
              </w:rPr>
            </w:pPr>
          </w:p>
        </w:tc>
      </w:tr>
      <w:tr w:rsidR="00343A18" w:rsidRPr="002005B7" w:rsidTr="009B404E">
        <w:trPr>
          <w:trHeight w:val="704"/>
        </w:trPr>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lang w:val="ru-RU"/>
              </w:rPr>
            </w:pPr>
            <w:r w:rsidRPr="002005B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lang w:val="ru-RU"/>
              </w:rPr>
            </w:pPr>
          </w:p>
        </w:tc>
      </w:tr>
      <w:tr w:rsidR="00343A18" w:rsidRPr="002005B7" w:rsidTr="009B404E">
        <w:trPr>
          <w:trHeight w:val="530"/>
        </w:trPr>
        <w:tc>
          <w:tcPr>
            <w:tcW w:w="465"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center"/>
              <w:rPr>
                <w:rFonts w:eastAsia="TimesNewRomanPSMT" w:cs="Arial"/>
                <w:bCs/>
                <w:i/>
              </w:rPr>
            </w:pPr>
            <w:r w:rsidRPr="002005B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BC2104">
            <w:pPr>
              <w:spacing w:before="0"/>
              <w:jc w:val="left"/>
              <w:rPr>
                <w:rFonts w:eastAsia="TimesNewRomanPSMT" w:cs="Arial"/>
                <w:b/>
                <w:bCs/>
              </w:rPr>
            </w:pPr>
            <w:r w:rsidRPr="002005B7">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F52F35" w:rsidRPr="002005B7" w:rsidTr="009B404E">
        <w:trPr>
          <w:trHeight w:val="609"/>
        </w:trPr>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pStyle w:val="Standard"/>
              <w:spacing w:before="0"/>
              <w:jc w:val="left"/>
              <w:rPr>
                <w:rFonts w:cs="Arial"/>
                <w:sz w:val="22"/>
                <w:szCs w:val="22"/>
              </w:rPr>
            </w:pPr>
            <w:r w:rsidRPr="002005B7">
              <w:rPr>
                <w:rFonts w:eastAsia="TimesNewRomanPSMT" w:cs="Arial"/>
                <w:bCs/>
                <w:i/>
                <w:sz w:val="22"/>
                <w:szCs w:val="22"/>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rPr>
            </w:pPr>
          </w:p>
        </w:tc>
      </w:tr>
      <w:tr w:rsidR="00F52F35" w:rsidRPr="002005B7" w:rsidTr="00BC2104">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rPr>
            </w:pPr>
          </w:p>
          <w:p w:rsidR="00F52F35" w:rsidRPr="002005B7" w:rsidRDefault="00F52F35" w:rsidP="00F52F35">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pStyle w:val="Standard"/>
              <w:spacing w:before="0"/>
              <w:jc w:val="left"/>
              <w:rPr>
                <w:rFonts w:cs="Arial"/>
                <w:sz w:val="22"/>
                <w:szCs w:val="22"/>
              </w:rPr>
            </w:pPr>
            <w:r w:rsidRPr="002005B7">
              <w:rPr>
                <w:rFonts w:eastAsia="TimesNewRomanPSMT" w:cs="Arial"/>
                <w:bCs/>
                <w:i/>
                <w:sz w:val="22"/>
                <w:szCs w:val="22"/>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rPr>
            </w:pPr>
          </w:p>
        </w:tc>
      </w:tr>
      <w:tr w:rsidR="00F52F35" w:rsidRPr="002005B7" w:rsidTr="00BC2104">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rPr>
            </w:pPr>
          </w:p>
          <w:p w:rsidR="00F52F35" w:rsidRPr="002005B7" w:rsidRDefault="00F52F35" w:rsidP="00F52F35">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spacing w:before="0"/>
              <w:jc w:val="left"/>
              <w:rPr>
                <w:rFonts w:eastAsia="TimesNewRomanPSMT" w:cs="Arial"/>
                <w:b/>
                <w:bCs/>
              </w:rPr>
            </w:pPr>
            <w:r w:rsidRPr="002005B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rPr>
            </w:pPr>
          </w:p>
        </w:tc>
      </w:tr>
      <w:tr w:rsidR="00F52F35" w:rsidRPr="002005B7" w:rsidTr="00BC2104">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rPr>
            </w:pPr>
          </w:p>
          <w:p w:rsidR="00F52F35" w:rsidRPr="002005B7" w:rsidRDefault="00F52F35" w:rsidP="00F52F35">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spacing w:before="0"/>
              <w:jc w:val="left"/>
              <w:rPr>
                <w:rFonts w:eastAsia="TimesNewRomanPSMT" w:cs="Arial"/>
                <w:b/>
                <w:bCs/>
              </w:rPr>
            </w:pPr>
            <w:r w:rsidRPr="002005B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rPr>
            </w:pPr>
          </w:p>
        </w:tc>
      </w:tr>
      <w:tr w:rsidR="00F52F35" w:rsidRPr="002005B7" w:rsidTr="009B404E">
        <w:trPr>
          <w:trHeight w:val="428"/>
        </w:trPr>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spacing w:before="0"/>
              <w:jc w:val="left"/>
              <w:rPr>
                <w:rFonts w:eastAsia="TimesNewRomanPSMT" w:cs="Arial"/>
                <w:b/>
                <w:bCs/>
              </w:rPr>
            </w:pPr>
            <w:r w:rsidRPr="002005B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rPr>
            </w:pPr>
          </w:p>
        </w:tc>
      </w:tr>
      <w:tr w:rsidR="00F52F35" w:rsidRPr="002005B7" w:rsidTr="009B404E">
        <w:trPr>
          <w:trHeight w:val="704"/>
        </w:trPr>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spacing w:before="0"/>
              <w:jc w:val="left"/>
              <w:rPr>
                <w:rFonts w:eastAsia="TimesNewRomanPSMT" w:cs="Arial"/>
                <w:b/>
                <w:bCs/>
                <w:lang w:val="ru-RU"/>
              </w:rPr>
            </w:pPr>
            <w:r w:rsidRPr="002005B7">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lang w:val="ru-RU"/>
              </w:rPr>
            </w:pPr>
          </w:p>
        </w:tc>
      </w:tr>
      <w:tr w:rsidR="00F52F35" w:rsidRPr="002005B7" w:rsidTr="009B404E">
        <w:trPr>
          <w:trHeight w:val="686"/>
        </w:trPr>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F52F35">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BC2104">
            <w:pPr>
              <w:spacing w:before="0"/>
              <w:jc w:val="left"/>
              <w:rPr>
                <w:rFonts w:eastAsia="TimesNewRomanPSMT" w:cs="Arial"/>
                <w:b/>
                <w:bCs/>
                <w:lang w:val="ru-RU"/>
              </w:rPr>
            </w:pPr>
            <w:r w:rsidRPr="002005B7">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F52F35">
            <w:pPr>
              <w:snapToGrid w:val="0"/>
              <w:spacing w:before="0"/>
              <w:rPr>
                <w:rFonts w:eastAsia="TimesNewRomanPSMT" w:cs="Arial"/>
                <w:b/>
                <w:bCs/>
                <w:lang w:val="ru-RU"/>
              </w:rPr>
            </w:pPr>
          </w:p>
        </w:tc>
      </w:tr>
    </w:tbl>
    <w:p w:rsidR="00343A18" w:rsidRPr="002005B7" w:rsidRDefault="00343A18" w:rsidP="00343A18">
      <w:pPr>
        <w:spacing w:before="0"/>
        <w:rPr>
          <w:rFonts w:cs="Arial"/>
          <w:b/>
          <w:bCs/>
          <w:i/>
          <w:iCs/>
          <w:u w:val="single"/>
          <w:lang w:val="ru-RU"/>
        </w:rPr>
      </w:pPr>
    </w:p>
    <w:p w:rsidR="00900BBA" w:rsidRPr="002005B7" w:rsidRDefault="00900BBA" w:rsidP="00343A18">
      <w:pPr>
        <w:spacing w:before="0"/>
        <w:rPr>
          <w:rFonts w:cs="Arial"/>
          <w:b/>
          <w:bCs/>
          <w:i/>
          <w:iCs/>
          <w:u w:val="single"/>
          <w:lang w:val="ru-RU"/>
        </w:rPr>
      </w:pPr>
    </w:p>
    <w:p w:rsidR="00343A18" w:rsidRPr="002005B7" w:rsidRDefault="00343A18" w:rsidP="00343A18">
      <w:pPr>
        <w:spacing w:before="0"/>
        <w:rPr>
          <w:rFonts w:cs="Arial"/>
          <w:i/>
          <w:iCs/>
          <w:lang w:val="ru-RU"/>
        </w:rPr>
      </w:pPr>
      <w:r w:rsidRPr="002005B7">
        <w:rPr>
          <w:rFonts w:cs="Arial"/>
          <w:b/>
          <w:bCs/>
          <w:i/>
          <w:iCs/>
          <w:u w:val="single"/>
          <w:lang w:val="ru-RU"/>
        </w:rPr>
        <w:t>Напомена:</w:t>
      </w:r>
    </w:p>
    <w:p w:rsidR="00343A18" w:rsidRPr="002005B7" w:rsidRDefault="00343A18" w:rsidP="00343A18">
      <w:pPr>
        <w:spacing w:before="0"/>
        <w:rPr>
          <w:rFonts w:cs="Arial"/>
          <w:i/>
          <w:iCs/>
          <w:sz w:val="20"/>
          <w:szCs w:val="20"/>
          <w:lang w:val="ru-RU"/>
        </w:rPr>
      </w:pPr>
      <w:r w:rsidRPr="002005B7">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9A471B" w:rsidRPr="002005B7" w:rsidRDefault="009A471B" w:rsidP="00343A18">
      <w:pPr>
        <w:spacing w:before="0"/>
        <w:rPr>
          <w:rFonts w:cs="Arial"/>
          <w:i/>
          <w:iCs/>
          <w:lang w:val="ru-RU"/>
        </w:rPr>
      </w:pPr>
    </w:p>
    <w:p w:rsidR="009A471B" w:rsidRPr="002005B7" w:rsidRDefault="009A471B" w:rsidP="00343A18">
      <w:pPr>
        <w:spacing w:before="0"/>
        <w:rPr>
          <w:rFonts w:eastAsia="TimesNewRomanPSMT" w:cs="Arial"/>
          <w:b/>
          <w:bCs/>
          <w:lang w:val="ru-RU"/>
        </w:rPr>
      </w:pPr>
    </w:p>
    <w:p w:rsidR="00343A18" w:rsidRPr="002005B7" w:rsidRDefault="003607CA" w:rsidP="003607CA">
      <w:pPr>
        <w:spacing w:before="0"/>
        <w:jc w:val="left"/>
        <w:rPr>
          <w:rFonts w:eastAsia="TimesNewRomanPSMT" w:cs="Arial"/>
          <w:b/>
          <w:bCs/>
          <w:lang w:val="ru-RU"/>
        </w:rPr>
      </w:pPr>
      <w:r w:rsidRPr="002005B7">
        <w:rPr>
          <w:rFonts w:eastAsia="TimesNewRomanPSMT" w:cs="Arial"/>
          <w:b/>
          <w:bCs/>
          <w:lang w:val="ru-RU"/>
        </w:rPr>
        <w:br w:type="page"/>
      </w:r>
    </w:p>
    <w:p w:rsidR="00343A18" w:rsidRPr="002005B7" w:rsidRDefault="00343A18" w:rsidP="00755C57">
      <w:pPr>
        <w:spacing w:before="0"/>
        <w:jc w:val="center"/>
        <w:rPr>
          <w:rFonts w:eastAsia="TimesNewRomanPSMT" w:cs="Arial"/>
          <w:b/>
          <w:bCs/>
          <w:i/>
          <w:lang w:val="ru-RU"/>
        </w:rPr>
      </w:pPr>
      <w:r w:rsidRPr="002005B7">
        <w:rPr>
          <w:rFonts w:eastAsia="TimesNewRomanPSMT" w:cs="Arial"/>
          <w:b/>
          <w:bCs/>
          <w:i/>
          <w:lang w:val="sr-Cyrl-CS"/>
        </w:rPr>
        <w:lastRenderedPageBreak/>
        <w:t xml:space="preserve">4) </w:t>
      </w:r>
      <w:r w:rsidRPr="002005B7">
        <w:rPr>
          <w:rFonts w:eastAsia="TimesNewRomanPSMT" w:cs="Arial"/>
          <w:b/>
          <w:bCs/>
          <w:i/>
          <w:lang w:val="ru-RU"/>
        </w:rPr>
        <w:t>ПОДАЦИ ЧЛАНУ ГРУПЕ ПОНУЂАЧА</w:t>
      </w:r>
    </w:p>
    <w:p w:rsidR="00343A18" w:rsidRPr="002005B7"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2005B7" w:rsidTr="009B404E">
        <w:trPr>
          <w:trHeight w:val="520"/>
        </w:trPr>
        <w:tc>
          <w:tcPr>
            <w:tcW w:w="465"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line="276" w:lineRule="auto"/>
              <w:rPr>
                <w:rFonts w:eastAsia="TimesNewRomanPSMT" w:cs="Arial"/>
                <w:bCs/>
                <w:i/>
                <w:lang w:val="ru-RU"/>
              </w:rPr>
            </w:pPr>
            <w:r w:rsidRPr="002005B7">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lang w:val="ru-RU"/>
              </w:rPr>
            </w:pPr>
            <w:r w:rsidRPr="002005B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lang w:val="ru-RU"/>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lang w:val="ru-RU"/>
              </w:rPr>
            </w:pPr>
          </w:p>
          <w:p w:rsidR="00343A18" w:rsidRPr="002005B7"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EB05FD" w:rsidRPr="002005B7" w:rsidTr="009B404E">
        <w:trPr>
          <w:trHeight w:val="606"/>
        </w:trPr>
        <w:tc>
          <w:tcPr>
            <w:tcW w:w="465" w:type="dxa"/>
            <w:tcBorders>
              <w:top w:val="single" w:sz="4" w:space="0" w:color="000000"/>
              <w:left w:val="single" w:sz="4" w:space="0" w:color="000000"/>
              <w:bottom w:val="single" w:sz="4" w:space="0" w:color="000000"/>
            </w:tcBorders>
            <w:shd w:val="clear" w:color="auto" w:fill="auto"/>
          </w:tcPr>
          <w:p w:rsidR="000B2EE9" w:rsidRPr="002005B7"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0B2EE9" w:rsidRPr="002005B7" w:rsidRDefault="000B2EE9" w:rsidP="009B404E">
            <w:pPr>
              <w:snapToGrid w:val="0"/>
              <w:spacing w:before="0"/>
              <w:jc w:val="left"/>
              <w:rPr>
                <w:rFonts w:cs="Arial"/>
                <w:i/>
                <w:iCs/>
                <w:lang w:val="sr-Cyrl-RS"/>
              </w:rPr>
            </w:pPr>
            <w:r w:rsidRPr="002005B7">
              <w:rPr>
                <w:rFonts w:cs="Arial"/>
                <w:i/>
                <w:iCs/>
                <w:lang w:val="sr-Cyrl-RS"/>
              </w:rPr>
              <w:t>Врста правног лица:</w:t>
            </w:r>
            <w:r w:rsidR="00F52F35" w:rsidRPr="002005B7">
              <w:rPr>
                <w:rFonts w:eastAsia="TimesNewRomanPSMT" w:cs="Arial"/>
                <w:bCs/>
                <w:i/>
                <w:lang w:val="ru-RU"/>
              </w:rPr>
              <w:t xml:space="preserve"> (микро, мало, средње, велико, физичко лице)</w:t>
            </w:r>
            <w:r w:rsidR="009B404E" w:rsidRPr="002005B7">
              <w:rPr>
                <w:rFonts w:eastAsia="TimesNewRomanPSMT" w:cs="Arial"/>
                <w:bCs/>
                <w:i/>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2005B7" w:rsidRDefault="000B2EE9"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rPr>
          <w:trHeight w:val="389"/>
        </w:trPr>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rPr>
          <w:trHeight w:val="550"/>
        </w:trPr>
        <w:tc>
          <w:tcPr>
            <w:tcW w:w="465"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Cs/>
                <w:i/>
                <w:lang w:val="ru-RU"/>
              </w:rPr>
            </w:pPr>
            <w:r w:rsidRPr="002005B7">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lang w:val="ru-RU"/>
              </w:rPr>
            </w:pPr>
            <w:r w:rsidRPr="002005B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lang w:val="ru-RU"/>
              </w:rPr>
            </w:pPr>
          </w:p>
        </w:tc>
      </w:tr>
      <w:tr w:rsidR="00EB05FD" w:rsidRPr="002005B7" w:rsidTr="009B404E">
        <w:trPr>
          <w:trHeight w:val="699"/>
        </w:trPr>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9B404E">
            <w:pPr>
              <w:snapToGrid w:val="0"/>
              <w:spacing w:before="0"/>
              <w:jc w:val="left"/>
              <w:rPr>
                <w:rFonts w:eastAsia="TimesNewRomanPSMT" w:cs="Arial"/>
                <w:bCs/>
                <w:i/>
                <w:lang w:val="ru-RU"/>
              </w:rPr>
            </w:pPr>
            <w:r w:rsidRPr="002005B7">
              <w:rPr>
                <w:rFonts w:cs="Arial"/>
                <w:i/>
                <w:iCs/>
                <w:lang w:val="sr-Cyrl-RS"/>
              </w:rPr>
              <w:t>Врста правног лица:</w:t>
            </w:r>
            <w:r w:rsidRPr="002005B7">
              <w:rPr>
                <w:rFonts w:eastAsia="TimesNewRomanPSMT" w:cs="Arial"/>
                <w:bCs/>
                <w:i/>
                <w:lang w:val="ru-RU"/>
              </w:rPr>
              <w:t xml:space="preserve">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lang w:val="ru-RU"/>
              </w:rPr>
            </w:pPr>
          </w:p>
          <w:p w:rsidR="00343A18" w:rsidRPr="002005B7"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rPr>
          <w:trHeight w:val="420"/>
        </w:trPr>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rPr>
          <w:trHeight w:val="568"/>
        </w:trPr>
        <w:tc>
          <w:tcPr>
            <w:tcW w:w="465"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Cs/>
                <w:i/>
                <w:lang w:val="ru-RU"/>
              </w:rPr>
            </w:pPr>
            <w:r w:rsidRPr="002005B7">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lang w:val="ru-RU"/>
              </w:rPr>
            </w:pPr>
            <w:r w:rsidRPr="002005B7">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lang w:val="ru-RU"/>
              </w:rPr>
            </w:pPr>
          </w:p>
        </w:tc>
      </w:tr>
      <w:tr w:rsidR="00EB05FD" w:rsidRPr="002005B7" w:rsidTr="009B404E">
        <w:trPr>
          <w:trHeight w:val="690"/>
        </w:trPr>
        <w:tc>
          <w:tcPr>
            <w:tcW w:w="465" w:type="dxa"/>
            <w:tcBorders>
              <w:top w:val="single" w:sz="4" w:space="0" w:color="000000"/>
              <w:left w:val="single" w:sz="4" w:space="0" w:color="000000"/>
              <w:bottom w:val="single" w:sz="4" w:space="0" w:color="000000"/>
            </w:tcBorders>
            <w:shd w:val="clear" w:color="auto" w:fill="auto"/>
          </w:tcPr>
          <w:p w:rsidR="00F52F35" w:rsidRPr="002005B7" w:rsidRDefault="00F52F35"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F52F35" w:rsidRPr="002005B7" w:rsidRDefault="00F52F35" w:rsidP="009B404E">
            <w:pPr>
              <w:snapToGrid w:val="0"/>
              <w:spacing w:before="0"/>
              <w:jc w:val="left"/>
              <w:rPr>
                <w:rFonts w:eastAsia="TimesNewRomanPSMT" w:cs="Arial"/>
                <w:bCs/>
                <w:i/>
                <w:lang w:val="ru-RU"/>
              </w:rPr>
            </w:pPr>
            <w:r w:rsidRPr="002005B7">
              <w:rPr>
                <w:rFonts w:cs="Arial"/>
                <w:i/>
                <w:iCs/>
                <w:lang w:val="sr-Cyrl-RS"/>
              </w:rPr>
              <w:t>Врста правног лица:</w:t>
            </w:r>
            <w:r w:rsidRPr="002005B7">
              <w:rPr>
                <w:rFonts w:eastAsia="TimesNewRomanPSMT" w:cs="Arial"/>
                <w:bCs/>
                <w:i/>
                <w:lang w:val="ru-RU"/>
              </w:rPr>
              <w:t xml:space="preserve">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52F35" w:rsidRPr="002005B7" w:rsidRDefault="00F52F35"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lang w:val="ru-RU"/>
              </w:rPr>
            </w:pPr>
          </w:p>
          <w:p w:rsidR="00343A18" w:rsidRPr="002005B7"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p w:rsidR="00343A18" w:rsidRPr="002005B7"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r w:rsidR="00343A18" w:rsidRPr="002005B7" w:rsidTr="009B404E">
        <w:trPr>
          <w:trHeight w:val="424"/>
        </w:trPr>
        <w:tc>
          <w:tcPr>
            <w:tcW w:w="465" w:type="dxa"/>
            <w:tcBorders>
              <w:top w:val="single" w:sz="4" w:space="0" w:color="000000"/>
              <w:left w:val="single" w:sz="4" w:space="0" w:color="000000"/>
              <w:bottom w:val="single" w:sz="4" w:space="0" w:color="000000"/>
            </w:tcBorders>
            <w:shd w:val="clear" w:color="auto" w:fill="auto"/>
          </w:tcPr>
          <w:p w:rsidR="00343A18" w:rsidRPr="002005B7"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center"/>
          </w:tcPr>
          <w:p w:rsidR="00343A18" w:rsidRPr="002005B7" w:rsidRDefault="00343A18" w:rsidP="009B404E">
            <w:pPr>
              <w:spacing w:before="0"/>
              <w:jc w:val="left"/>
              <w:rPr>
                <w:rFonts w:eastAsia="TimesNewRomanPSMT" w:cs="Arial"/>
                <w:b/>
                <w:bCs/>
              </w:rPr>
            </w:pPr>
            <w:r w:rsidRPr="002005B7">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005B7" w:rsidRDefault="00343A18" w:rsidP="00BC01DC">
            <w:pPr>
              <w:snapToGrid w:val="0"/>
              <w:spacing w:before="0"/>
              <w:rPr>
                <w:rFonts w:eastAsia="TimesNewRomanPSMT" w:cs="Arial"/>
                <w:b/>
                <w:bCs/>
              </w:rPr>
            </w:pPr>
          </w:p>
        </w:tc>
      </w:tr>
    </w:tbl>
    <w:p w:rsidR="00900BBA" w:rsidRPr="002005B7" w:rsidRDefault="00900BBA" w:rsidP="00343A18">
      <w:pPr>
        <w:spacing w:before="0"/>
        <w:rPr>
          <w:rFonts w:cs="Arial"/>
          <w:b/>
          <w:bCs/>
          <w:i/>
          <w:iCs/>
          <w:u w:val="single"/>
          <w:lang w:val="sr-Cyrl-RS"/>
        </w:rPr>
      </w:pPr>
    </w:p>
    <w:p w:rsidR="009B404E" w:rsidRPr="002005B7" w:rsidRDefault="009B404E" w:rsidP="00343A18">
      <w:pPr>
        <w:spacing w:before="0"/>
        <w:rPr>
          <w:rFonts w:cs="Arial"/>
          <w:b/>
          <w:bCs/>
          <w:i/>
          <w:iCs/>
          <w:u w:val="single"/>
          <w:lang w:val="sr-Cyrl-RS"/>
        </w:rPr>
      </w:pPr>
    </w:p>
    <w:p w:rsidR="009B404E" w:rsidRPr="002005B7" w:rsidRDefault="009B404E" w:rsidP="00343A18">
      <w:pPr>
        <w:spacing w:before="0"/>
        <w:rPr>
          <w:rFonts w:cs="Arial"/>
          <w:b/>
          <w:bCs/>
          <w:i/>
          <w:iCs/>
          <w:u w:val="single"/>
          <w:lang w:val="sr-Cyrl-RS"/>
        </w:rPr>
      </w:pPr>
    </w:p>
    <w:p w:rsidR="00343A18" w:rsidRPr="002005B7" w:rsidRDefault="00343A18" w:rsidP="00343A18">
      <w:pPr>
        <w:spacing w:before="0"/>
        <w:rPr>
          <w:rFonts w:cs="Arial"/>
          <w:b/>
          <w:bCs/>
          <w:i/>
          <w:iCs/>
          <w:u w:val="single"/>
          <w:lang w:val="sr-Cyrl-RS"/>
        </w:rPr>
      </w:pPr>
      <w:r w:rsidRPr="002005B7">
        <w:rPr>
          <w:rFonts w:cs="Arial"/>
          <w:b/>
          <w:bCs/>
          <w:i/>
          <w:iCs/>
          <w:u w:val="single"/>
        </w:rPr>
        <w:t>Напомена:</w:t>
      </w:r>
    </w:p>
    <w:p w:rsidR="009B404E" w:rsidRPr="002005B7" w:rsidRDefault="009B404E" w:rsidP="00343A18">
      <w:pPr>
        <w:spacing w:before="0"/>
        <w:rPr>
          <w:rFonts w:cs="Arial"/>
          <w:i/>
          <w:iCs/>
          <w:lang w:val="sr-Cyrl-RS"/>
        </w:rPr>
      </w:pPr>
    </w:p>
    <w:p w:rsidR="00F2311C" w:rsidRPr="002005B7" w:rsidRDefault="00343A18" w:rsidP="00343A18">
      <w:pPr>
        <w:spacing w:before="0"/>
        <w:rPr>
          <w:rFonts w:cs="Arial"/>
          <w:i/>
          <w:iCs/>
          <w:sz w:val="20"/>
          <w:szCs w:val="20"/>
          <w:lang w:val="ru-RU"/>
        </w:rPr>
      </w:pPr>
      <w:r w:rsidRPr="002005B7">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6C2474" w:rsidRPr="002005B7" w:rsidRDefault="003607CA" w:rsidP="00E208FD">
      <w:pPr>
        <w:spacing w:before="0"/>
        <w:jc w:val="left"/>
        <w:rPr>
          <w:rFonts w:cs="Arial"/>
          <w:i/>
          <w:iCs/>
          <w:lang w:val="ru-RU"/>
        </w:rPr>
      </w:pPr>
      <w:r w:rsidRPr="002005B7">
        <w:rPr>
          <w:rFonts w:cs="Arial"/>
          <w:i/>
          <w:iCs/>
          <w:lang w:val="ru-RU"/>
        </w:rPr>
        <w:br w:type="page"/>
      </w:r>
    </w:p>
    <w:p w:rsidR="000E75A0" w:rsidRPr="002005B7" w:rsidRDefault="00BA2C2D" w:rsidP="00755C57">
      <w:pPr>
        <w:spacing w:before="0"/>
        <w:jc w:val="center"/>
        <w:rPr>
          <w:rFonts w:eastAsia="TimesNewRomanPSMT" w:cs="Arial"/>
          <w:b/>
          <w:bCs/>
          <w:i/>
          <w:lang w:val="sr-Cyrl-CS"/>
        </w:rPr>
      </w:pPr>
      <w:r w:rsidRPr="002005B7">
        <w:rPr>
          <w:rFonts w:eastAsia="TimesNewRomanPSMT" w:cs="Arial"/>
          <w:b/>
          <w:bCs/>
          <w:i/>
          <w:lang w:val="sr-Cyrl-CS"/>
        </w:rPr>
        <w:lastRenderedPageBreak/>
        <w:t xml:space="preserve">5) </w:t>
      </w:r>
      <w:r w:rsidR="000E75A0" w:rsidRPr="002005B7">
        <w:rPr>
          <w:rFonts w:eastAsia="TimesNewRomanPSMT" w:cs="Arial"/>
          <w:b/>
          <w:bCs/>
          <w:i/>
          <w:lang w:val="sr-Cyrl-CS"/>
        </w:rPr>
        <w:t>ЦЕНА И КОМЕРЦИЈАЛНИ УСЛОВИ ПОНУДЕ</w:t>
      </w:r>
    </w:p>
    <w:p w:rsidR="000E75A0" w:rsidRPr="002005B7" w:rsidRDefault="000E75A0" w:rsidP="000E75A0">
      <w:pPr>
        <w:spacing w:before="0"/>
        <w:jc w:val="center"/>
        <w:rPr>
          <w:rFonts w:cs="Arial"/>
          <w:bCs/>
          <w:i/>
          <w:iCs/>
          <w:lang w:val="sr-Cyrl-CS"/>
        </w:rPr>
      </w:pPr>
    </w:p>
    <w:p w:rsidR="00152765" w:rsidRPr="002005B7" w:rsidRDefault="00152765" w:rsidP="00152765">
      <w:pPr>
        <w:spacing w:before="0"/>
        <w:jc w:val="center"/>
        <w:rPr>
          <w:rFonts w:cs="Arial"/>
          <w:b/>
          <w:bCs/>
          <w:i/>
          <w:iCs/>
          <w:u w:val="single"/>
          <w:lang w:val="sr-Cyrl-CS"/>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4410"/>
      </w:tblGrid>
      <w:tr w:rsidR="00152765" w:rsidRPr="002005B7" w:rsidTr="007A61B0">
        <w:trPr>
          <w:trHeight w:val="658"/>
        </w:trPr>
        <w:tc>
          <w:tcPr>
            <w:tcW w:w="5935" w:type="dxa"/>
            <w:shd w:val="clear" w:color="auto" w:fill="C6D9F1" w:themeFill="text2" w:themeFillTint="33"/>
            <w:vAlign w:val="center"/>
          </w:tcPr>
          <w:p w:rsidR="000517B2" w:rsidRDefault="000517B2" w:rsidP="00893F62">
            <w:pPr>
              <w:spacing w:before="0"/>
              <w:jc w:val="center"/>
              <w:rPr>
                <w:rFonts w:eastAsia="TimesNewRomanPSMT" w:cs="Arial"/>
                <w:b/>
                <w:bCs/>
                <w:sz w:val="20"/>
                <w:szCs w:val="20"/>
              </w:rPr>
            </w:pPr>
          </w:p>
          <w:p w:rsidR="00152765" w:rsidRPr="0035487A" w:rsidRDefault="000517B2" w:rsidP="000517B2">
            <w:pPr>
              <w:spacing w:before="0"/>
              <w:rPr>
                <w:rFonts w:eastAsia="TimesNewRomanPSMT" w:cs="Arial"/>
                <w:b/>
                <w:bCs/>
                <w:lang w:val="sr-Cyrl-RS"/>
              </w:rPr>
            </w:pPr>
            <w:r w:rsidRPr="0035487A">
              <w:rPr>
                <w:rFonts w:eastAsia="TimesNewRomanPSMT" w:cs="Arial"/>
                <w:b/>
                <w:bCs/>
                <w:lang w:val="sr-Cyrl-RS"/>
              </w:rPr>
              <w:t xml:space="preserve">           </w:t>
            </w:r>
            <w:r w:rsidR="00152765" w:rsidRPr="0035487A">
              <w:rPr>
                <w:rFonts w:eastAsia="TimesNewRomanPSMT" w:cs="Arial"/>
                <w:b/>
                <w:bCs/>
              </w:rPr>
              <w:t xml:space="preserve">ПРЕДМЕТ </w:t>
            </w:r>
            <w:r w:rsidR="00152765" w:rsidRPr="0035487A">
              <w:rPr>
                <w:rFonts w:eastAsia="TimesNewRomanPSMT" w:cs="Arial"/>
                <w:b/>
                <w:bCs/>
                <w:lang w:val="sr-Cyrl-CS"/>
              </w:rPr>
              <w:t xml:space="preserve">И БРОЈ </w:t>
            </w:r>
            <w:r w:rsidR="00152765" w:rsidRPr="0035487A">
              <w:rPr>
                <w:rFonts w:eastAsia="TimesNewRomanPSMT" w:cs="Arial"/>
                <w:b/>
                <w:bCs/>
              </w:rPr>
              <w:t>НАБАВКЕ</w:t>
            </w:r>
          </w:p>
          <w:p w:rsidR="00152765" w:rsidRPr="002005B7" w:rsidRDefault="00152765" w:rsidP="00B537EC">
            <w:pPr>
              <w:spacing w:before="0"/>
              <w:jc w:val="center"/>
              <w:rPr>
                <w:rFonts w:cs="Arial"/>
                <w:sz w:val="20"/>
                <w:szCs w:val="20"/>
                <w:lang w:val="sr-Latn-RS" w:eastAsia="ar-SA"/>
              </w:rPr>
            </w:pPr>
          </w:p>
        </w:tc>
        <w:tc>
          <w:tcPr>
            <w:tcW w:w="4410" w:type="dxa"/>
            <w:shd w:val="clear" w:color="auto" w:fill="C6D9F1" w:themeFill="text2" w:themeFillTint="33"/>
            <w:vAlign w:val="center"/>
          </w:tcPr>
          <w:p w:rsidR="00152765" w:rsidRPr="0035487A" w:rsidRDefault="00152765" w:rsidP="00B418FB">
            <w:pPr>
              <w:spacing w:before="0"/>
              <w:jc w:val="center"/>
              <w:rPr>
                <w:rFonts w:cs="Arial"/>
                <w:b/>
                <w:bCs/>
                <w:i/>
                <w:iCs/>
                <w:lang w:val="sr-Cyrl-CS"/>
              </w:rPr>
            </w:pPr>
            <w:r w:rsidRPr="0035487A">
              <w:rPr>
                <w:rFonts w:cs="Arial"/>
                <w:b/>
                <w:bCs/>
                <w:i/>
                <w:iCs/>
                <w:lang w:val="sr-Cyrl-CS"/>
              </w:rPr>
              <w:t xml:space="preserve">УКУПНА ЦЕНА </w:t>
            </w:r>
            <w:r w:rsidRPr="0035487A">
              <w:rPr>
                <w:rFonts w:eastAsia="Arial Unicode MS" w:cs="Arial"/>
                <w:b/>
                <w:bCs/>
                <w:i/>
                <w:iCs/>
                <w:kern w:val="1"/>
                <w:lang w:val="sr-Cyrl-CS" w:eastAsia="ar-SA"/>
              </w:rPr>
              <w:t>дин</w:t>
            </w:r>
            <w:r w:rsidR="00B418FB">
              <w:rPr>
                <w:rFonts w:eastAsia="Arial Unicode MS" w:cs="Arial"/>
                <w:b/>
                <w:bCs/>
                <w:i/>
                <w:iCs/>
                <w:kern w:val="1"/>
                <w:lang w:val="sr-Cyrl-CS" w:eastAsia="ar-SA"/>
              </w:rPr>
              <w:t xml:space="preserve">. </w:t>
            </w:r>
            <w:r w:rsidRPr="0035487A">
              <w:rPr>
                <w:rFonts w:cs="Arial"/>
                <w:b/>
                <w:bCs/>
                <w:i/>
                <w:iCs/>
                <w:lang w:val="sr-Cyrl-CS"/>
              </w:rPr>
              <w:t>без ПДВ-а</w:t>
            </w:r>
          </w:p>
        </w:tc>
      </w:tr>
      <w:tr w:rsidR="00893F62" w:rsidRPr="002005B7" w:rsidTr="009A2B0F">
        <w:trPr>
          <w:trHeight w:hRule="exact" w:val="1362"/>
        </w:trPr>
        <w:tc>
          <w:tcPr>
            <w:tcW w:w="5935" w:type="dxa"/>
            <w:vAlign w:val="center"/>
          </w:tcPr>
          <w:p w:rsidR="000517B2" w:rsidRPr="00160A8A" w:rsidRDefault="007A61B0" w:rsidP="000517B2">
            <w:pPr>
              <w:spacing w:before="0"/>
              <w:rPr>
                <w:rFonts w:cs="Arial"/>
                <w:i/>
                <w:lang w:val="sr-Cyrl-RS" w:eastAsia="ar-SA"/>
              </w:rPr>
            </w:pPr>
            <w:r w:rsidRPr="00160A8A">
              <w:rPr>
                <w:rFonts w:cs="Arial"/>
                <w:i/>
                <w:lang w:val="ru-RU"/>
              </w:rPr>
              <w:t>„</w:t>
            </w:r>
            <w:r w:rsidR="008E00C8">
              <w:rPr>
                <w:rFonts w:eastAsia="Arial" w:cs="Arial"/>
                <w:i/>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Pr="00160A8A">
              <w:rPr>
                <w:rFonts w:cs="Arial"/>
                <w:i/>
                <w:lang w:val="ru-RU"/>
              </w:rPr>
              <w:t>“</w:t>
            </w:r>
            <w:r w:rsidRPr="00160A8A">
              <w:rPr>
                <w:rFonts w:cs="Arial"/>
                <w:i/>
                <w:lang w:val="sr-Latn-RS" w:eastAsia="ar-SA"/>
              </w:rPr>
              <w:t xml:space="preserve">, </w:t>
            </w:r>
            <w:r w:rsidRPr="00160A8A">
              <w:rPr>
                <w:rFonts w:cs="Arial"/>
                <w:i/>
                <w:lang w:val="ru-RU"/>
              </w:rPr>
              <w:t xml:space="preserve">број </w:t>
            </w:r>
            <w:r w:rsidR="00402698">
              <w:rPr>
                <w:rFonts w:cs="Arial"/>
                <w:i/>
              </w:rPr>
              <w:t>ЈН/4000/0824-1/2020 Јана број 1543/2020</w:t>
            </w:r>
          </w:p>
          <w:p w:rsidR="000517B2" w:rsidRPr="00160A8A" w:rsidRDefault="000517B2" w:rsidP="00E5181E">
            <w:pPr>
              <w:spacing w:before="0"/>
              <w:jc w:val="left"/>
              <w:rPr>
                <w:rFonts w:cs="Arial"/>
                <w:i/>
                <w:noProof/>
                <w:lang w:val="sr-Cyrl-RS"/>
              </w:rPr>
            </w:pPr>
          </w:p>
          <w:p w:rsidR="000517B2" w:rsidRPr="00160A8A" w:rsidRDefault="000517B2" w:rsidP="00E5181E">
            <w:pPr>
              <w:spacing w:before="0"/>
              <w:jc w:val="left"/>
              <w:rPr>
                <w:rFonts w:cs="Arial"/>
                <w:i/>
                <w:noProof/>
                <w:lang w:val="sr-Cyrl-RS"/>
              </w:rPr>
            </w:pPr>
          </w:p>
          <w:p w:rsidR="000517B2" w:rsidRPr="00160A8A" w:rsidRDefault="000517B2" w:rsidP="00E5181E">
            <w:pPr>
              <w:spacing w:before="0"/>
              <w:jc w:val="left"/>
              <w:rPr>
                <w:rFonts w:cs="Arial"/>
                <w:i/>
                <w:lang w:val="sr-Cyrl-RS"/>
              </w:rPr>
            </w:pPr>
          </w:p>
        </w:tc>
        <w:tc>
          <w:tcPr>
            <w:tcW w:w="4410" w:type="dxa"/>
            <w:vAlign w:val="center"/>
          </w:tcPr>
          <w:p w:rsidR="00893F62" w:rsidRPr="002005B7" w:rsidRDefault="000517B2" w:rsidP="00893F62">
            <w:pPr>
              <w:spacing w:before="0"/>
              <w:rPr>
                <w:rFonts w:cs="Arial"/>
                <w:sz w:val="20"/>
                <w:szCs w:val="20"/>
                <w:lang w:val="sr-Cyrl-CS"/>
              </w:rPr>
            </w:pPr>
            <w:r>
              <w:rPr>
                <w:rFonts w:cs="Arial"/>
                <w:sz w:val="20"/>
                <w:szCs w:val="20"/>
                <w:lang w:val="sr-Cyrl-CS"/>
              </w:rPr>
              <w:t>_____________________</w:t>
            </w:r>
          </w:p>
        </w:tc>
      </w:tr>
    </w:tbl>
    <w:p w:rsidR="000517B2" w:rsidRDefault="000517B2" w:rsidP="00B418FB">
      <w:pPr>
        <w:spacing w:before="0"/>
        <w:rPr>
          <w:rFonts w:cs="Arial"/>
          <w:b/>
          <w:bCs/>
          <w:i/>
          <w:iCs/>
          <w:u w:val="single"/>
          <w:lang w:val="sr-Cyrl-CS"/>
        </w:rPr>
      </w:pPr>
    </w:p>
    <w:p w:rsidR="000E75A0" w:rsidRPr="002005B7" w:rsidRDefault="000E75A0" w:rsidP="000E75A0">
      <w:pPr>
        <w:spacing w:before="0"/>
        <w:jc w:val="center"/>
        <w:rPr>
          <w:rFonts w:cs="Arial"/>
          <w:b/>
          <w:bCs/>
          <w:i/>
          <w:iCs/>
          <w:u w:val="single"/>
          <w:lang w:val="sr-Cyrl-CS"/>
        </w:rPr>
      </w:pPr>
      <w:r w:rsidRPr="002005B7">
        <w:rPr>
          <w:rFonts w:cs="Arial"/>
          <w:b/>
          <w:bCs/>
          <w:i/>
          <w:iCs/>
          <w:u w:val="single"/>
          <w:lang w:val="sr-Cyrl-CS"/>
        </w:rPr>
        <w:t>КОМЕРЦИЈАЛНИ УСЛОВИ</w:t>
      </w:r>
    </w:p>
    <w:p w:rsidR="00893F62" w:rsidRPr="002005B7" w:rsidRDefault="00893F62" w:rsidP="000E75A0">
      <w:pPr>
        <w:spacing w:before="0"/>
        <w:jc w:val="center"/>
        <w:rPr>
          <w:rFonts w:cs="Arial"/>
          <w:b/>
          <w:bCs/>
          <w:i/>
          <w:iCs/>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0E75A0" w:rsidRPr="002005B7" w:rsidTr="00E5181E">
        <w:trPr>
          <w:trHeight w:val="308"/>
        </w:trPr>
        <w:tc>
          <w:tcPr>
            <w:tcW w:w="5211" w:type="dxa"/>
            <w:shd w:val="clear" w:color="auto" w:fill="C6D9F1" w:themeFill="text2" w:themeFillTint="33"/>
            <w:vAlign w:val="center"/>
          </w:tcPr>
          <w:p w:rsidR="000E75A0" w:rsidRPr="0035487A" w:rsidRDefault="000E75A0" w:rsidP="00AF3AF8">
            <w:pPr>
              <w:spacing w:before="0"/>
              <w:jc w:val="center"/>
              <w:rPr>
                <w:rFonts w:cs="Arial"/>
                <w:b/>
                <w:bCs/>
                <w:i/>
                <w:iCs/>
                <w:lang w:val="sr-Cyrl-CS"/>
              </w:rPr>
            </w:pPr>
            <w:r w:rsidRPr="0035487A">
              <w:rPr>
                <w:rFonts w:cs="Arial"/>
                <w:b/>
                <w:bCs/>
                <w:i/>
                <w:iCs/>
                <w:lang w:val="sr-Cyrl-CS"/>
              </w:rPr>
              <w:t>УСЛОВ НАРУЧИОЦА</w:t>
            </w:r>
          </w:p>
        </w:tc>
        <w:tc>
          <w:tcPr>
            <w:tcW w:w="5103" w:type="dxa"/>
            <w:shd w:val="clear" w:color="auto" w:fill="C6D9F1" w:themeFill="text2" w:themeFillTint="33"/>
            <w:vAlign w:val="center"/>
          </w:tcPr>
          <w:p w:rsidR="000E75A0" w:rsidRPr="0035487A" w:rsidRDefault="000E75A0" w:rsidP="00AF3AF8">
            <w:pPr>
              <w:spacing w:before="0"/>
              <w:jc w:val="center"/>
              <w:rPr>
                <w:rFonts w:cs="Arial"/>
                <w:b/>
                <w:bCs/>
                <w:i/>
                <w:iCs/>
                <w:lang w:val="sr-Cyrl-CS"/>
              </w:rPr>
            </w:pPr>
            <w:r w:rsidRPr="0035487A">
              <w:rPr>
                <w:rFonts w:cs="Arial"/>
                <w:b/>
                <w:bCs/>
                <w:i/>
                <w:iCs/>
                <w:lang w:val="sr-Cyrl-CS"/>
              </w:rPr>
              <w:t>ПОНУДА ПОНУЂАЧА</w:t>
            </w:r>
          </w:p>
        </w:tc>
      </w:tr>
      <w:tr w:rsidR="000E75A0" w:rsidRPr="002005B7" w:rsidTr="000517B2">
        <w:trPr>
          <w:trHeight w:val="1278"/>
        </w:trPr>
        <w:tc>
          <w:tcPr>
            <w:tcW w:w="5211" w:type="dxa"/>
            <w:vAlign w:val="center"/>
          </w:tcPr>
          <w:p w:rsidR="0081535F" w:rsidRPr="0035487A" w:rsidRDefault="000E75A0" w:rsidP="002C117A">
            <w:pPr>
              <w:spacing w:before="0"/>
              <w:jc w:val="center"/>
              <w:rPr>
                <w:rFonts w:cs="Arial"/>
                <w:b/>
                <w:bCs/>
                <w:iCs/>
                <w:lang w:val="sr-Cyrl-CS"/>
              </w:rPr>
            </w:pPr>
            <w:r w:rsidRPr="0035487A">
              <w:rPr>
                <w:rFonts w:cs="Arial"/>
                <w:b/>
                <w:bCs/>
                <w:iCs/>
                <w:lang w:val="sr-Cyrl-CS"/>
              </w:rPr>
              <w:t>РОК И НАЧИН ПЛАЋАЊА:</w:t>
            </w:r>
          </w:p>
          <w:p w:rsidR="0049669D" w:rsidRPr="0035487A" w:rsidRDefault="002C117A" w:rsidP="005D6D88">
            <w:pPr>
              <w:rPr>
                <w:lang w:val="sr-Cyrl-RS"/>
              </w:rPr>
            </w:pPr>
            <w:r w:rsidRPr="008E361D">
              <w:rPr>
                <w:rFonts w:cs="Arial"/>
                <w:bCs/>
                <w:iCs/>
                <w:lang w:val="sr-Cyrl-CS" w:eastAsia="ar-SA"/>
              </w:rPr>
              <w:t xml:space="preserve">У року </w:t>
            </w:r>
            <w:r w:rsidRPr="008E361D">
              <w:rPr>
                <w:lang w:val="sr-Cyrl-CS" w:eastAsia="ar-SA"/>
              </w:rPr>
              <w:t xml:space="preserve">који не може бити дужи од 45 </w:t>
            </w:r>
            <w:r w:rsidRPr="008E361D">
              <w:rPr>
                <w:rFonts w:cs="Arial"/>
                <w:bCs/>
                <w:iCs/>
                <w:lang w:val="sr-Cyrl-CS" w:eastAsia="ar-SA"/>
              </w:rPr>
              <w:t>(словима: четрдесет пет)</w:t>
            </w:r>
            <w:r w:rsidRPr="008E361D">
              <w:rPr>
                <w:lang w:val="sr-Cyrl-CS" w:eastAsia="ar-SA"/>
              </w:rPr>
              <w:t xml:space="preserve"> дана </w:t>
            </w:r>
            <w:r w:rsidRPr="008E361D">
              <w:rPr>
                <w:rFonts w:cs="Arial"/>
                <w:bCs/>
                <w:iCs/>
                <w:lang w:val="sr-Cyrl-CS" w:eastAsia="ar-SA"/>
              </w:rPr>
              <w:t xml:space="preserve">од </w:t>
            </w:r>
            <w:r w:rsidRPr="008E361D">
              <w:rPr>
                <w:lang w:val="sr-Cyrl-CS" w:eastAsia="ar-SA"/>
              </w:rPr>
              <w:t>пријема исправног рачуна на писарници наручиоца.</w:t>
            </w:r>
          </w:p>
        </w:tc>
        <w:tc>
          <w:tcPr>
            <w:tcW w:w="5103" w:type="dxa"/>
            <w:vAlign w:val="center"/>
          </w:tcPr>
          <w:p w:rsidR="004B4D3D" w:rsidRPr="004B4D3D" w:rsidRDefault="004B4D3D" w:rsidP="004B4D3D">
            <w:pPr>
              <w:spacing w:before="0"/>
              <w:jc w:val="center"/>
              <w:rPr>
                <w:rFonts w:cs="Arial"/>
                <w:bCs/>
                <w:iCs/>
                <w:lang w:val="sr-Cyrl-RS"/>
              </w:rPr>
            </w:pPr>
            <w:r w:rsidRPr="004B4D3D">
              <w:rPr>
                <w:rFonts w:cs="Arial"/>
                <w:bCs/>
                <w:iCs/>
                <w:lang w:val="sr-Cyrl-RS"/>
              </w:rPr>
              <w:t>Сагласан за захтевом наручиоца</w:t>
            </w:r>
          </w:p>
          <w:p w:rsidR="004B4D3D" w:rsidRPr="004B4D3D" w:rsidRDefault="004B4D3D" w:rsidP="004B4D3D">
            <w:pPr>
              <w:spacing w:before="0"/>
              <w:jc w:val="center"/>
              <w:rPr>
                <w:rFonts w:cs="Arial"/>
                <w:bCs/>
                <w:iCs/>
                <w:lang w:val="sr-Cyrl-RS"/>
              </w:rPr>
            </w:pPr>
            <w:r w:rsidRPr="004B4D3D">
              <w:rPr>
                <w:rFonts w:cs="Arial"/>
                <w:bCs/>
                <w:iCs/>
                <w:lang w:val="sr-Cyrl-RS"/>
              </w:rPr>
              <w:t>ДА/НЕ (заокружити)</w:t>
            </w:r>
          </w:p>
          <w:p w:rsidR="000E75A0" w:rsidRPr="0035487A" w:rsidRDefault="000E75A0" w:rsidP="00E5181E">
            <w:pPr>
              <w:pStyle w:val="CommentText"/>
              <w:jc w:val="center"/>
              <w:rPr>
                <w:sz w:val="22"/>
                <w:szCs w:val="22"/>
                <w:lang w:val="sr-Cyrl-RS"/>
              </w:rPr>
            </w:pPr>
          </w:p>
        </w:tc>
      </w:tr>
      <w:tr w:rsidR="00EB05FD" w:rsidRPr="002005B7" w:rsidTr="0049127F">
        <w:trPr>
          <w:trHeight w:val="968"/>
        </w:trPr>
        <w:tc>
          <w:tcPr>
            <w:tcW w:w="5211" w:type="dxa"/>
            <w:vAlign w:val="center"/>
          </w:tcPr>
          <w:p w:rsidR="00606EC5" w:rsidRPr="0035487A" w:rsidRDefault="000E75A0" w:rsidP="00E5181E">
            <w:pPr>
              <w:spacing w:before="0"/>
              <w:jc w:val="center"/>
              <w:rPr>
                <w:rFonts w:cs="Arial"/>
                <w:b/>
                <w:bCs/>
                <w:iCs/>
                <w:lang w:val="sr-Cyrl-CS"/>
              </w:rPr>
            </w:pPr>
            <w:r w:rsidRPr="0035487A">
              <w:rPr>
                <w:rFonts w:cs="Arial"/>
                <w:b/>
                <w:bCs/>
                <w:iCs/>
                <w:lang w:val="sr-Cyrl-CS"/>
              </w:rPr>
              <w:t>РОК ИСПОРУКЕ:</w:t>
            </w:r>
          </w:p>
          <w:p w:rsidR="00E4789F" w:rsidRPr="00B418FB" w:rsidRDefault="002C117A" w:rsidP="00391D10">
            <w:pPr>
              <w:autoSpaceDE w:val="0"/>
              <w:autoSpaceDN w:val="0"/>
              <w:adjustRightInd w:val="0"/>
              <w:rPr>
                <w:rFonts w:cs="Arial"/>
                <w:spacing w:val="4"/>
                <w:lang w:val="sr-Cyrl-CS"/>
              </w:rPr>
            </w:pPr>
            <w:r>
              <w:rPr>
                <w:rFonts w:cs="Arial"/>
                <w:lang w:val="sr-Cyrl-RS"/>
              </w:rPr>
              <w:t>не дужи</w:t>
            </w:r>
            <w:r w:rsidR="00EE6F3B" w:rsidRPr="00B418FB">
              <w:rPr>
                <w:rFonts w:cs="Arial"/>
                <w:lang w:val="sr-Cyrl-RS"/>
              </w:rPr>
              <w:t xml:space="preserve"> </w:t>
            </w:r>
            <w:r w:rsidR="00EE6F3B" w:rsidRPr="00B418FB">
              <w:rPr>
                <w:rFonts w:cs="Arial"/>
              </w:rPr>
              <w:t>од 6 (словима:шест) месеци од ступања уговора на снагу.</w:t>
            </w:r>
          </w:p>
        </w:tc>
        <w:tc>
          <w:tcPr>
            <w:tcW w:w="5103" w:type="dxa"/>
            <w:vAlign w:val="center"/>
          </w:tcPr>
          <w:p w:rsidR="000E75A0" w:rsidRPr="0035487A" w:rsidRDefault="00DE489D" w:rsidP="004B4D3D">
            <w:pPr>
              <w:spacing w:before="0"/>
              <w:jc w:val="center"/>
              <w:rPr>
                <w:rFonts w:cs="Arial"/>
                <w:bCs/>
                <w:iCs/>
                <w:lang w:val="sr-Cyrl-CS"/>
              </w:rPr>
            </w:pPr>
            <w:r w:rsidRPr="0035487A">
              <w:rPr>
                <w:rFonts w:cs="Arial"/>
                <w:bCs/>
                <w:iCs/>
                <w:lang w:val="sr-Cyrl-CS"/>
              </w:rPr>
              <w:t>___</w:t>
            </w:r>
            <w:r w:rsidR="00606EC5" w:rsidRPr="0035487A">
              <w:rPr>
                <w:rFonts w:cs="Arial"/>
                <w:bCs/>
                <w:iCs/>
                <w:lang w:val="sr-Cyrl-CS"/>
              </w:rPr>
              <w:t>____</w:t>
            </w:r>
            <w:r w:rsidRPr="0035487A">
              <w:rPr>
                <w:rFonts w:cs="Arial"/>
                <w:bCs/>
                <w:iCs/>
                <w:lang w:val="sr-Cyrl-CS"/>
              </w:rPr>
              <w:t xml:space="preserve"> </w:t>
            </w:r>
            <w:r w:rsidR="00E5181E" w:rsidRPr="0035487A">
              <w:rPr>
                <w:rFonts w:cs="Arial"/>
                <w:bCs/>
                <w:iCs/>
                <w:lang w:val="sr-Cyrl-CS"/>
              </w:rPr>
              <w:t xml:space="preserve">(словима: __________________) </w:t>
            </w:r>
            <w:r w:rsidR="004B4D3D" w:rsidRPr="004B4D3D">
              <w:rPr>
                <w:rFonts w:cs="Arial"/>
                <w:bCs/>
                <w:iCs/>
              </w:rPr>
              <w:t>месеци од</w:t>
            </w:r>
            <w:r w:rsidR="004B4D3D">
              <w:rPr>
                <w:rFonts w:cs="Arial"/>
                <w:bCs/>
                <w:iCs/>
                <w:lang w:val="sr-Cyrl-RS"/>
              </w:rPr>
              <w:t xml:space="preserve"> дана </w:t>
            </w:r>
            <w:r w:rsidR="004B4D3D" w:rsidRPr="004B4D3D">
              <w:rPr>
                <w:rFonts w:cs="Arial"/>
                <w:bCs/>
                <w:iCs/>
              </w:rPr>
              <w:t>ступања уговора на снагу</w:t>
            </w:r>
          </w:p>
        </w:tc>
      </w:tr>
      <w:tr w:rsidR="00EB05FD" w:rsidRPr="002005B7" w:rsidTr="0049127F">
        <w:trPr>
          <w:trHeight w:val="853"/>
        </w:trPr>
        <w:tc>
          <w:tcPr>
            <w:tcW w:w="5211" w:type="dxa"/>
            <w:vAlign w:val="center"/>
          </w:tcPr>
          <w:p w:rsidR="00606EC5" w:rsidRPr="0035487A" w:rsidRDefault="000E75A0" w:rsidP="00E5181E">
            <w:pPr>
              <w:spacing w:before="0"/>
              <w:jc w:val="center"/>
              <w:rPr>
                <w:rFonts w:cs="Arial"/>
                <w:b/>
                <w:bCs/>
                <w:iCs/>
                <w:lang w:val="sr-Cyrl-CS"/>
              </w:rPr>
            </w:pPr>
            <w:r w:rsidRPr="0035487A">
              <w:rPr>
                <w:rFonts w:cs="Arial"/>
                <w:b/>
                <w:bCs/>
                <w:iCs/>
                <w:lang w:val="sr-Cyrl-CS"/>
              </w:rPr>
              <w:t>ГАРАНТНИ РОК:</w:t>
            </w:r>
          </w:p>
          <w:p w:rsidR="004B4D3D" w:rsidRPr="004B4D3D" w:rsidRDefault="004B4D3D" w:rsidP="004B4D3D">
            <w:pPr>
              <w:spacing w:before="0"/>
              <w:jc w:val="center"/>
              <w:rPr>
                <w:rFonts w:cs="Arial"/>
                <w:bCs/>
                <w:iCs/>
              </w:rPr>
            </w:pPr>
            <w:r w:rsidRPr="004B4D3D">
              <w:rPr>
                <w:rFonts w:cs="Arial"/>
                <w:bCs/>
                <w:iCs/>
              </w:rPr>
              <w:t>минимум 24 (словима: двадесетчетири) месеца</w:t>
            </w:r>
            <w:r w:rsidRPr="004B4D3D">
              <w:rPr>
                <w:rFonts w:cs="Arial"/>
                <w:bCs/>
                <w:iCs/>
                <w:lang w:val="sr-Cyrl-RS"/>
              </w:rPr>
              <w:t xml:space="preserve"> </w:t>
            </w:r>
            <w:r w:rsidRPr="004B4D3D">
              <w:rPr>
                <w:rFonts w:cs="Arial"/>
                <w:bCs/>
                <w:iCs/>
              </w:rPr>
              <w:t>од дана када је извршен квалитативни пријем добара.</w:t>
            </w:r>
          </w:p>
          <w:p w:rsidR="00E4789F" w:rsidRPr="0035487A" w:rsidRDefault="00E4789F" w:rsidP="00391D10">
            <w:pPr>
              <w:spacing w:before="0"/>
              <w:jc w:val="center"/>
              <w:rPr>
                <w:rFonts w:cs="Arial"/>
                <w:bCs/>
                <w:iCs/>
                <w:lang w:val="sr-Cyrl-CS"/>
              </w:rPr>
            </w:pPr>
          </w:p>
        </w:tc>
        <w:tc>
          <w:tcPr>
            <w:tcW w:w="5103" w:type="dxa"/>
            <w:vAlign w:val="center"/>
          </w:tcPr>
          <w:p w:rsidR="000E75A0" w:rsidRPr="002C117A" w:rsidRDefault="0043057F" w:rsidP="002C117A">
            <w:pPr>
              <w:spacing w:before="0"/>
              <w:jc w:val="center"/>
              <w:rPr>
                <w:rFonts w:cs="Arial"/>
                <w:bCs/>
                <w:iCs/>
              </w:rPr>
            </w:pPr>
            <w:r w:rsidRPr="0035487A">
              <w:rPr>
                <w:rFonts w:cs="Arial"/>
                <w:bCs/>
                <w:iCs/>
                <w:lang w:val="sr-Cyrl-CS"/>
              </w:rPr>
              <w:t>____</w:t>
            </w:r>
            <w:r w:rsidR="00EB0DAB" w:rsidRPr="0035487A">
              <w:rPr>
                <w:rFonts w:cs="Arial"/>
                <w:bCs/>
                <w:iCs/>
                <w:lang w:val="sr-Cyrl-CS"/>
              </w:rPr>
              <w:t>___</w:t>
            </w:r>
            <w:r w:rsidR="00BA2CC2" w:rsidRPr="0035487A">
              <w:rPr>
                <w:rFonts w:cs="Arial"/>
                <w:bCs/>
                <w:iCs/>
                <w:lang w:val="sr-Cyrl-CS"/>
              </w:rPr>
              <w:t xml:space="preserve"> </w:t>
            </w:r>
            <w:r w:rsidR="00E5181E" w:rsidRPr="0035487A">
              <w:rPr>
                <w:rFonts w:cs="Arial"/>
                <w:bCs/>
                <w:iCs/>
                <w:lang w:val="sr-Cyrl-CS"/>
              </w:rPr>
              <w:t xml:space="preserve">(словима: __________________) </w:t>
            </w:r>
            <w:r w:rsidR="004B4D3D" w:rsidRPr="004B4D3D">
              <w:rPr>
                <w:rFonts w:cs="Arial"/>
                <w:bCs/>
                <w:iCs/>
              </w:rPr>
              <w:t>месеца</w:t>
            </w:r>
            <w:r w:rsidR="004B4D3D" w:rsidRPr="004B4D3D">
              <w:rPr>
                <w:rFonts w:cs="Arial"/>
                <w:bCs/>
                <w:iCs/>
                <w:lang w:val="sr-Cyrl-RS"/>
              </w:rPr>
              <w:t xml:space="preserve"> </w:t>
            </w:r>
            <w:r w:rsidR="004B4D3D" w:rsidRPr="004B4D3D">
              <w:rPr>
                <w:rFonts w:cs="Arial"/>
                <w:bCs/>
                <w:iCs/>
              </w:rPr>
              <w:t>од</w:t>
            </w:r>
            <w:r w:rsidR="002C117A">
              <w:rPr>
                <w:rFonts w:cs="Arial"/>
                <w:bCs/>
                <w:iCs/>
              </w:rPr>
              <w:t xml:space="preserve"> дана када је извршен</w:t>
            </w:r>
            <w:r w:rsidR="004B4D3D" w:rsidRPr="004B4D3D">
              <w:rPr>
                <w:rFonts w:cs="Arial"/>
                <w:bCs/>
                <w:iCs/>
              </w:rPr>
              <w:t xml:space="preserve"> квалитативни пријем добара.</w:t>
            </w:r>
          </w:p>
        </w:tc>
      </w:tr>
      <w:tr w:rsidR="0021213D" w:rsidRPr="002005B7" w:rsidTr="002C117A">
        <w:trPr>
          <w:trHeight w:val="824"/>
        </w:trPr>
        <w:tc>
          <w:tcPr>
            <w:tcW w:w="5211" w:type="dxa"/>
            <w:vAlign w:val="center"/>
          </w:tcPr>
          <w:p w:rsidR="0021213D" w:rsidRPr="007F34F1" w:rsidRDefault="0021213D" w:rsidP="00897699">
            <w:pPr>
              <w:spacing w:before="0"/>
              <w:jc w:val="center"/>
              <w:rPr>
                <w:rFonts w:cs="Arial"/>
                <w:b/>
                <w:lang w:val="sr-Cyrl-CS"/>
              </w:rPr>
            </w:pPr>
            <w:r w:rsidRPr="007F34F1">
              <w:rPr>
                <w:rFonts w:cs="Arial"/>
                <w:b/>
                <w:lang w:val="sr-Cyrl-CS"/>
              </w:rPr>
              <w:t>МЕСТО ИСПОРУКЕ:</w:t>
            </w:r>
          </w:p>
          <w:p w:rsidR="0021213D" w:rsidRPr="00B418FB" w:rsidRDefault="00EE50DF" w:rsidP="00391D10">
            <w:pPr>
              <w:autoSpaceDE w:val="0"/>
              <w:autoSpaceDN w:val="0"/>
              <w:adjustRightInd w:val="0"/>
              <w:rPr>
                <w:rFonts w:cs="Arial"/>
              </w:rPr>
            </w:pPr>
            <w:r w:rsidRPr="007F34F1">
              <w:rPr>
                <w:rFonts w:cs="Arial"/>
              </w:rPr>
              <w:t>магацин Наручиоца број 057 – Вреоци.</w:t>
            </w:r>
          </w:p>
        </w:tc>
        <w:tc>
          <w:tcPr>
            <w:tcW w:w="5103" w:type="dxa"/>
            <w:vAlign w:val="center"/>
          </w:tcPr>
          <w:p w:rsidR="004B4D3D" w:rsidRPr="004B4D3D" w:rsidRDefault="004B4D3D" w:rsidP="004B4D3D">
            <w:pPr>
              <w:spacing w:before="0"/>
              <w:jc w:val="center"/>
              <w:rPr>
                <w:rFonts w:cs="Arial"/>
                <w:bCs/>
                <w:iCs/>
                <w:lang w:val="sr-Cyrl-RS"/>
              </w:rPr>
            </w:pPr>
            <w:r w:rsidRPr="004B4D3D">
              <w:rPr>
                <w:rFonts w:cs="Arial"/>
                <w:bCs/>
                <w:iCs/>
                <w:lang w:val="sr-Cyrl-RS"/>
              </w:rPr>
              <w:t>Сагласан за захтевом наручиоца</w:t>
            </w:r>
          </w:p>
          <w:p w:rsidR="004B4D3D" w:rsidRPr="004B4D3D" w:rsidRDefault="004B4D3D" w:rsidP="004B4D3D">
            <w:pPr>
              <w:spacing w:before="0"/>
              <w:jc w:val="center"/>
              <w:rPr>
                <w:rFonts w:cs="Arial"/>
                <w:bCs/>
                <w:iCs/>
                <w:lang w:val="sr-Cyrl-RS"/>
              </w:rPr>
            </w:pPr>
            <w:r w:rsidRPr="004B4D3D">
              <w:rPr>
                <w:rFonts w:cs="Arial"/>
                <w:bCs/>
                <w:iCs/>
                <w:lang w:val="sr-Cyrl-RS"/>
              </w:rPr>
              <w:t>ДА/НЕ (заокружити)</w:t>
            </w:r>
          </w:p>
          <w:p w:rsidR="0021213D" w:rsidRPr="0035487A" w:rsidRDefault="0021213D" w:rsidP="00E5181E">
            <w:pPr>
              <w:spacing w:before="0"/>
              <w:jc w:val="center"/>
              <w:rPr>
                <w:rFonts w:cs="Arial"/>
                <w:b/>
                <w:bCs/>
                <w:iCs/>
                <w:lang w:val="sr-Cyrl-RS"/>
              </w:rPr>
            </w:pPr>
          </w:p>
        </w:tc>
      </w:tr>
      <w:tr w:rsidR="000E75A0" w:rsidRPr="002005B7" w:rsidTr="00B418FB">
        <w:trPr>
          <w:trHeight w:val="979"/>
        </w:trPr>
        <w:tc>
          <w:tcPr>
            <w:tcW w:w="5211" w:type="dxa"/>
            <w:vAlign w:val="center"/>
          </w:tcPr>
          <w:p w:rsidR="000E75A0" w:rsidRPr="0035487A" w:rsidRDefault="000E75A0" w:rsidP="00E5181E">
            <w:pPr>
              <w:spacing w:before="0"/>
              <w:jc w:val="center"/>
              <w:rPr>
                <w:rFonts w:cs="Arial"/>
                <w:b/>
                <w:bCs/>
                <w:iCs/>
                <w:lang w:val="sr-Cyrl-CS"/>
              </w:rPr>
            </w:pPr>
            <w:r w:rsidRPr="0035487A">
              <w:rPr>
                <w:rFonts w:cs="Arial"/>
                <w:b/>
                <w:bCs/>
                <w:iCs/>
                <w:lang w:val="sr-Cyrl-CS"/>
              </w:rPr>
              <w:t>РОК ВАЖЕЊА ПОНУДЕ:</w:t>
            </w:r>
          </w:p>
          <w:p w:rsidR="00E4789F" w:rsidRPr="0035487A" w:rsidRDefault="000E75A0" w:rsidP="00E5181E">
            <w:pPr>
              <w:spacing w:before="0"/>
              <w:jc w:val="center"/>
              <w:rPr>
                <w:rFonts w:cs="Arial"/>
                <w:bCs/>
                <w:iCs/>
                <w:lang w:val="sr-Cyrl-CS"/>
              </w:rPr>
            </w:pPr>
            <w:r w:rsidRPr="0035487A">
              <w:rPr>
                <w:rFonts w:cs="Arial"/>
                <w:bCs/>
                <w:iCs/>
                <w:lang w:val="sr-Cyrl-CS"/>
              </w:rPr>
              <w:t>не може бити краћ</w:t>
            </w:r>
            <w:r w:rsidRPr="0035487A">
              <w:rPr>
                <w:rFonts w:cs="Arial"/>
                <w:bCs/>
                <w:iCs/>
              </w:rPr>
              <w:t>и</w:t>
            </w:r>
            <w:r w:rsidRPr="0035487A">
              <w:rPr>
                <w:rFonts w:cs="Arial"/>
                <w:bCs/>
                <w:iCs/>
                <w:lang w:val="sr-Cyrl-CS"/>
              </w:rPr>
              <w:t xml:space="preserve"> од </w:t>
            </w:r>
            <w:r w:rsidR="00BE28F3" w:rsidRPr="0035487A">
              <w:rPr>
                <w:rFonts w:cs="Arial"/>
                <w:bCs/>
                <w:iCs/>
                <w:lang w:val="sr-Cyrl-CS"/>
              </w:rPr>
              <w:t xml:space="preserve">90 (словима: деведесет) дана </w:t>
            </w:r>
            <w:r w:rsidRPr="0035487A">
              <w:rPr>
                <w:rFonts w:cs="Arial"/>
                <w:bCs/>
                <w:iCs/>
                <w:lang w:val="sr-Cyrl-CS"/>
              </w:rPr>
              <w:t>од дана отварања понуда</w:t>
            </w:r>
          </w:p>
        </w:tc>
        <w:tc>
          <w:tcPr>
            <w:tcW w:w="5103" w:type="dxa"/>
            <w:vAlign w:val="center"/>
          </w:tcPr>
          <w:p w:rsidR="000E75A0" w:rsidRPr="0035487A" w:rsidRDefault="000E75A0" w:rsidP="00E5181E">
            <w:pPr>
              <w:spacing w:before="0"/>
              <w:jc w:val="center"/>
              <w:rPr>
                <w:rFonts w:cs="Arial"/>
                <w:b/>
                <w:bCs/>
                <w:iCs/>
                <w:lang w:val="sr-Cyrl-CS"/>
              </w:rPr>
            </w:pPr>
            <w:r w:rsidRPr="0035487A">
              <w:rPr>
                <w:rFonts w:cs="Arial"/>
                <w:bCs/>
                <w:iCs/>
                <w:lang w:val="sr-Cyrl-CS"/>
              </w:rPr>
              <w:t xml:space="preserve">_____ </w:t>
            </w:r>
            <w:r w:rsidR="00E5181E" w:rsidRPr="0035487A">
              <w:rPr>
                <w:rFonts w:cs="Arial"/>
                <w:bCs/>
                <w:iCs/>
                <w:lang w:val="sr-Cyrl-CS"/>
              </w:rPr>
              <w:t xml:space="preserve">(словима: __________________) </w:t>
            </w:r>
            <w:r w:rsidRPr="0035487A">
              <w:rPr>
                <w:rFonts w:cs="Arial"/>
                <w:bCs/>
                <w:iCs/>
                <w:lang w:val="sr-Cyrl-CS"/>
              </w:rPr>
              <w:t>дана од дана отварања понуда</w:t>
            </w:r>
          </w:p>
        </w:tc>
      </w:tr>
      <w:tr w:rsidR="000E75A0" w:rsidRPr="002005B7" w:rsidTr="000517B2">
        <w:trPr>
          <w:trHeight w:val="638"/>
        </w:trPr>
        <w:tc>
          <w:tcPr>
            <w:tcW w:w="10314" w:type="dxa"/>
            <w:gridSpan w:val="2"/>
          </w:tcPr>
          <w:p w:rsidR="00E4789F" w:rsidRPr="0035487A" w:rsidRDefault="000E75A0" w:rsidP="00133EDF">
            <w:pPr>
              <w:spacing w:before="0"/>
              <w:rPr>
                <w:rFonts w:cs="Arial"/>
                <w:bCs/>
                <w:iCs/>
                <w:lang w:val="sr-Cyrl-CS"/>
              </w:rPr>
            </w:pPr>
            <w:r w:rsidRPr="0035487A">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893F62" w:rsidRPr="002005B7" w:rsidRDefault="00893F62" w:rsidP="00893F62">
      <w:pPr>
        <w:spacing w:before="0"/>
        <w:jc w:val="center"/>
        <w:rPr>
          <w:rFonts w:cs="Arial"/>
          <w:b/>
          <w:bCs/>
          <w:i/>
          <w:iCs/>
          <w:u w:val="single"/>
          <w:lang w:val="sr-Cyrl-RS"/>
        </w:rPr>
      </w:pPr>
    </w:p>
    <w:p w:rsidR="00BF0077" w:rsidRPr="002005B7" w:rsidRDefault="00BF0077" w:rsidP="00EF6C45">
      <w:pPr>
        <w:spacing w:before="0"/>
        <w:rPr>
          <w:rFonts w:cs="Arial"/>
          <w:b/>
          <w:bCs/>
          <w:i/>
          <w:iCs/>
        </w:rPr>
      </w:pPr>
    </w:p>
    <w:p w:rsidR="00BF0077" w:rsidRPr="002005B7" w:rsidRDefault="00BF0077" w:rsidP="00EF6C45">
      <w:pPr>
        <w:spacing w:before="0"/>
        <w:jc w:val="center"/>
        <w:rPr>
          <w:rFonts w:cs="Arial"/>
          <w:b/>
          <w:bCs/>
          <w:i/>
          <w:iCs/>
          <w:lang w:val="sr-Cyrl-CS"/>
        </w:rPr>
      </w:pPr>
    </w:p>
    <w:p w:rsidR="000E75A0" w:rsidRPr="002005B7" w:rsidRDefault="000E75A0" w:rsidP="00EF6C45">
      <w:pPr>
        <w:spacing w:before="0"/>
        <w:jc w:val="center"/>
        <w:rPr>
          <w:rFonts w:eastAsia="TimesNewRomanPSMT" w:cs="Arial"/>
          <w:bCs/>
          <w:lang w:val="sr-Cyrl-CS"/>
        </w:rPr>
      </w:pPr>
      <w:r w:rsidRPr="002005B7">
        <w:rPr>
          <w:rFonts w:eastAsia="TimesNewRomanPSMT" w:cs="Arial"/>
          <w:bCs/>
        </w:rPr>
        <w:t xml:space="preserve">Датум </w:t>
      </w:r>
      <w:r w:rsidRPr="002005B7">
        <w:rPr>
          <w:rFonts w:eastAsia="TimesNewRomanPSMT" w:cs="Arial"/>
          <w:bCs/>
        </w:rPr>
        <w:tab/>
      </w:r>
      <w:r w:rsidRPr="002005B7">
        <w:rPr>
          <w:rFonts w:eastAsia="TimesNewRomanPSMT" w:cs="Arial"/>
          <w:bCs/>
        </w:rPr>
        <w:tab/>
      </w:r>
      <w:r w:rsidRPr="002005B7">
        <w:rPr>
          <w:rFonts w:eastAsia="TimesNewRomanPSMT" w:cs="Arial"/>
          <w:bCs/>
        </w:rPr>
        <w:tab/>
      </w:r>
      <w:r w:rsidRPr="002005B7">
        <w:rPr>
          <w:rFonts w:eastAsia="TimesNewRomanPSMT" w:cs="Arial"/>
          <w:bCs/>
        </w:rPr>
        <w:tab/>
        <w:t xml:space="preserve">             </w:t>
      </w:r>
      <w:r w:rsidR="00BA2C2D" w:rsidRPr="002005B7">
        <w:rPr>
          <w:rFonts w:eastAsia="TimesNewRomanPSMT" w:cs="Arial"/>
          <w:bCs/>
          <w:lang w:val="sr-Cyrl-CS"/>
        </w:rPr>
        <w:t xml:space="preserve">                </w:t>
      </w:r>
      <w:r w:rsidRPr="002005B7">
        <w:rPr>
          <w:rFonts w:eastAsia="TimesNewRomanPSMT" w:cs="Arial"/>
          <w:bCs/>
          <w:lang w:val="sr-Cyrl-CS"/>
        </w:rPr>
        <w:t xml:space="preserve"> </w:t>
      </w:r>
      <w:r w:rsidR="00BA2C2D" w:rsidRPr="002005B7">
        <w:rPr>
          <w:rFonts w:eastAsia="TimesNewRomanPSMT" w:cs="Arial"/>
          <w:bCs/>
          <w:lang w:val="sr-Cyrl-CS"/>
        </w:rPr>
        <w:t xml:space="preserve">    </w:t>
      </w:r>
      <w:r w:rsidR="00E208FD" w:rsidRPr="002005B7">
        <w:rPr>
          <w:rFonts w:eastAsia="TimesNewRomanPSMT" w:cs="Arial"/>
          <w:bCs/>
          <w:lang w:val="sr-Cyrl-CS"/>
        </w:rPr>
        <w:t xml:space="preserve">  </w:t>
      </w:r>
      <w:r w:rsidR="00BA2C2D" w:rsidRPr="002005B7">
        <w:rPr>
          <w:rFonts w:eastAsia="TimesNewRomanPSMT" w:cs="Arial"/>
          <w:bCs/>
          <w:lang w:val="sr-Cyrl-CS"/>
        </w:rPr>
        <w:t xml:space="preserve"> </w:t>
      </w:r>
      <w:r w:rsidRPr="002005B7">
        <w:rPr>
          <w:rFonts w:eastAsia="TimesNewRomanPSMT" w:cs="Arial"/>
          <w:bCs/>
        </w:rPr>
        <w:t>Понуђач</w:t>
      </w:r>
    </w:p>
    <w:p w:rsidR="000517B2" w:rsidRPr="00B418FB" w:rsidRDefault="000E75A0" w:rsidP="00B418FB">
      <w:pPr>
        <w:spacing w:before="0"/>
        <w:jc w:val="center"/>
        <w:rPr>
          <w:rFonts w:eastAsia="TimesNewRomanPS-BoldMT" w:cs="Arial"/>
          <w:bCs/>
          <w:i/>
          <w:iCs/>
          <w:lang w:val="sr-Cyrl-CS"/>
        </w:rPr>
      </w:pPr>
      <w:r w:rsidRPr="002005B7">
        <w:rPr>
          <w:rFonts w:eastAsia="TimesNewRomanPS-BoldMT" w:cs="Arial"/>
          <w:bCs/>
          <w:i/>
          <w:iCs/>
        </w:rPr>
        <w:t>________________________</w:t>
      </w:r>
      <w:r w:rsidR="00BA2C2D" w:rsidRPr="002005B7">
        <w:rPr>
          <w:rFonts w:eastAsia="TimesNewRomanPS-BoldMT" w:cs="Arial"/>
          <w:bCs/>
          <w:i/>
          <w:iCs/>
          <w:lang w:val="sr-Cyrl-CS"/>
        </w:rPr>
        <w:t xml:space="preserve">          </w:t>
      </w:r>
      <w:r w:rsidRPr="002005B7">
        <w:rPr>
          <w:rFonts w:eastAsia="TimesNewRomanPS-BoldMT" w:cs="Arial"/>
          <w:bCs/>
          <w:i/>
          <w:iCs/>
          <w:lang w:val="sr-Cyrl-CS"/>
        </w:rPr>
        <w:t xml:space="preserve">        М.П.</w:t>
      </w:r>
      <w:r w:rsidRPr="002005B7">
        <w:rPr>
          <w:rFonts w:eastAsia="TimesNewRomanPS-BoldMT" w:cs="Arial"/>
          <w:bCs/>
          <w:i/>
          <w:iCs/>
        </w:rPr>
        <w:tab/>
      </w:r>
      <w:r w:rsidRPr="002005B7">
        <w:rPr>
          <w:rFonts w:eastAsia="TimesNewRomanPS-BoldMT" w:cs="Arial"/>
          <w:bCs/>
          <w:i/>
          <w:iCs/>
          <w:lang w:val="sr-Cyrl-CS"/>
        </w:rPr>
        <w:t xml:space="preserve">              </w:t>
      </w:r>
      <w:r w:rsidR="00BA2C2D" w:rsidRPr="002005B7">
        <w:rPr>
          <w:rFonts w:eastAsia="TimesNewRomanPS-BoldMT" w:cs="Arial"/>
          <w:bCs/>
          <w:i/>
          <w:iCs/>
          <w:lang w:val="sr-Cyrl-CS"/>
        </w:rPr>
        <w:t>___</w:t>
      </w:r>
      <w:r w:rsidRPr="002005B7">
        <w:rPr>
          <w:rFonts w:eastAsia="TimesNewRomanPS-BoldMT" w:cs="Arial"/>
          <w:bCs/>
          <w:i/>
          <w:iCs/>
          <w:lang w:val="sr-Cyrl-CS"/>
        </w:rPr>
        <w:t>__________________</w:t>
      </w:r>
    </w:p>
    <w:p w:rsidR="00EF6C45" w:rsidRPr="002005B7" w:rsidRDefault="00EF6C45" w:rsidP="000E75A0">
      <w:pPr>
        <w:spacing w:before="0"/>
        <w:rPr>
          <w:rFonts w:cs="Arial"/>
          <w:b/>
          <w:bCs/>
          <w:i/>
          <w:iCs/>
          <w:u w:val="single"/>
        </w:rPr>
      </w:pPr>
    </w:p>
    <w:p w:rsidR="000E75A0" w:rsidRPr="002005B7" w:rsidRDefault="000E75A0" w:rsidP="000E75A0">
      <w:pPr>
        <w:spacing w:before="0"/>
        <w:rPr>
          <w:rFonts w:cs="Arial"/>
          <w:b/>
          <w:bCs/>
          <w:i/>
          <w:iCs/>
          <w:u w:val="single"/>
          <w:lang w:val="sr-Cyrl-RS"/>
        </w:rPr>
      </w:pPr>
      <w:r w:rsidRPr="002005B7">
        <w:rPr>
          <w:rFonts w:cs="Arial"/>
          <w:b/>
          <w:bCs/>
          <w:i/>
          <w:iCs/>
          <w:u w:val="single"/>
        </w:rPr>
        <w:t>Напомене:</w:t>
      </w:r>
    </w:p>
    <w:p w:rsidR="00BA2C2D" w:rsidRPr="002005B7" w:rsidRDefault="00BA2C2D" w:rsidP="00BA2C2D">
      <w:pPr>
        <w:autoSpaceDE w:val="0"/>
        <w:autoSpaceDN w:val="0"/>
        <w:adjustRightInd w:val="0"/>
        <w:rPr>
          <w:rFonts w:eastAsia="TimesNewRomanPS-BoldMT" w:cs="Arial"/>
          <w:bCs/>
          <w:i/>
          <w:iCs/>
          <w:lang w:val="sr-Cyrl-RS"/>
        </w:rPr>
      </w:pPr>
      <w:r w:rsidRPr="002005B7">
        <w:rPr>
          <w:rFonts w:eastAsia="TimesNewRomanPS-BoldMT" w:cs="Arial"/>
          <w:bCs/>
          <w:i/>
          <w:iCs/>
          <w:lang w:val="sr-Cyrl-RS"/>
        </w:rPr>
        <w:t>-  Понуђач је обавезан да у обрасцу понуде попуни све комерцијалне услове (сва празна поља).</w:t>
      </w:r>
    </w:p>
    <w:p w:rsidR="00B418FB" w:rsidRPr="002C117A" w:rsidRDefault="00BA2C2D" w:rsidP="002C117A">
      <w:pPr>
        <w:autoSpaceDE w:val="0"/>
        <w:autoSpaceDN w:val="0"/>
        <w:adjustRightInd w:val="0"/>
        <w:spacing w:before="0"/>
        <w:rPr>
          <w:rFonts w:eastAsia="TimesNewRomanPS-BoldMT" w:cs="Arial"/>
          <w:bCs/>
          <w:i/>
          <w:iCs/>
          <w:lang w:val="ru-RU"/>
        </w:rPr>
      </w:pPr>
      <w:r w:rsidRPr="002005B7">
        <w:rPr>
          <w:rFonts w:eastAsia="TimesNewRomanPS-BoldMT" w:cs="Arial"/>
          <w:bCs/>
          <w:i/>
          <w:iCs/>
          <w:lang w:val="sr-Cyrl-RS"/>
        </w:rPr>
        <w:t xml:space="preserve">- </w:t>
      </w:r>
      <w:r w:rsidRPr="002005B7">
        <w:rPr>
          <w:rFonts w:eastAsia="TimesNewRomanPS-BoldMT" w:cs="Arial"/>
          <w:bCs/>
          <w:i/>
          <w:iCs/>
          <w:lang w:val="ru-RU"/>
        </w:rPr>
        <w:t>Уколико понуђачи подносе заједничку понуду,</w:t>
      </w:r>
      <w:r w:rsidRPr="002005B7">
        <w:rPr>
          <w:rFonts w:eastAsia="TimesNewRomanPS-BoldMT" w:cs="Arial"/>
          <w:bCs/>
          <w:i/>
          <w:iCs/>
          <w:lang w:val="sr-Cyrl-RS"/>
        </w:rPr>
        <w:t xml:space="preserve"> </w:t>
      </w:r>
      <w:r w:rsidRPr="002005B7">
        <w:rPr>
          <w:rFonts w:eastAsia="TimesNewRomanPS-BoldMT" w:cs="Arial"/>
          <w:bCs/>
          <w:i/>
          <w:iCs/>
          <w:lang w:val="ru-RU"/>
        </w:rPr>
        <w:t>група понуђача може да о</w:t>
      </w:r>
      <w:r w:rsidRPr="002005B7">
        <w:rPr>
          <w:rFonts w:eastAsia="TimesNewRomanPS-BoldMT" w:cs="Arial"/>
          <w:bCs/>
          <w:i/>
          <w:iCs/>
          <w:lang w:val="sr-Cyrl-RS"/>
        </w:rPr>
        <w:t>власти</w:t>
      </w:r>
      <w:r w:rsidRPr="002005B7">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w:t>
      </w:r>
      <w:r w:rsidR="002C117A">
        <w:rPr>
          <w:rFonts w:eastAsia="TimesNewRomanPS-BoldMT" w:cs="Arial"/>
          <w:bCs/>
          <w:i/>
          <w:iCs/>
          <w:lang w:val="ru-RU"/>
        </w:rPr>
        <w:t>илагодити већем броју потписник.</w:t>
      </w:r>
    </w:p>
    <w:p w:rsidR="00B418FB" w:rsidRDefault="00B418FB" w:rsidP="002C117A">
      <w:pPr>
        <w:pStyle w:val="KDObrazac"/>
        <w:spacing w:before="0"/>
        <w:jc w:val="both"/>
        <w:rPr>
          <w:lang w:val="sr-Latn-RS"/>
        </w:rPr>
      </w:pPr>
    </w:p>
    <w:p w:rsidR="007F34F1" w:rsidRPr="00391D10" w:rsidRDefault="007F34F1" w:rsidP="002C117A">
      <w:pPr>
        <w:pStyle w:val="KDObrazac"/>
        <w:spacing w:before="0"/>
        <w:jc w:val="both"/>
        <w:rPr>
          <w:lang w:val="sr-Latn-RS"/>
        </w:rPr>
      </w:pPr>
    </w:p>
    <w:p w:rsidR="0049127F" w:rsidRDefault="0049127F" w:rsidP="00C364EF">
      <w:pPr>
        <w:pStyle w:val="KDObrazac"/>
        <w:spacing w:before="0"/>
      </w:pPr>
    </w:p>
    <w:p w:rsidR="0049127F" w:rsidRDefault="0049127F" w:rsidP="00C364EF">
      <w:pPr>
        <w:pStyle w:val="KDObrazac"/>
        <w:spacing w:before="0"/>
      </w:pPr>
    </w:p>
    <w:p w:rsidR="000B6741" w:rsidRDefault="000B6741" w:rsidP="00C364EF">
      <w:pPr>
        <w:pStyle w:val="KDObrazac"/>
        <w:spacing w:before="0"/>
        <w:sectPr w:rsidR="000B6741" w:rsidSect="008E757B">
          <w:headerReference w:type="default" r:id="rId179"/>
          <w:footerReference w:type="even" r:id="rId180"/>
          <w:footerReference w:type="default" r:id="rId181"/>
          <w:headerReference w:type="first" r:id="rId182"/>
          <w:footerReference w:type="first" r:id="rId183"/>
          <w:footnotePr>
            <w:pos w:val="beneathText"/>
          </w:footnotePr>
          <w:pgSz w:w="11909" w:h="16834" w:code="9"/>
          <w:pgMar w:top="720" w:right="720" w:bottom="720" w:left="720" w:header="0" w:footer="0" w:gutter="0"/>
          <w:cols w:space="708"/>
          <w:titlePg/>
          <w:docGrid w:linePitch="360"/>
        </w:sectPr>
      </w:pPr>
    </w:p>
    <w:p w:rsidR="00B561F6" w:rsidRPr="00544E59" w:rsidRDefault="00C364EF" w:rsidP="00544E59">
      <w:pPr>
        <w:pStyle w:val="KDObrazac"/>
        <w:spacing w:before="0"/>
      </w:pPr>
      <w:r w:rsidRPr="002005B7">
        <w:lastRenderedPageBreak/>
        <w:t xml:space="preserve">ОБРАЗАЦ </w:t>
      </w:r>
      <w:r w:rsidRPr="002005B7">
        <w:rPr>
          <w:lang w:val="sr-Cyrl-RS"/>
        </w:rPr>
        <w:t>2</w:t>
      </w:r>
      <w:r w:rsidRPr="002005B7">
        <w:t>.</w:t>
      </w:r>
    </w:p>
    <w:p w:rsidR="004B4D3D" w:rsidRPr="00544E59" w:rsidRDefault="004B4D3D" w:rsidP="00544E59">
      <w:pPr>
        <w:spacing w:before="0"/>
        <w:jc w:val="center"/>
        <w:rPr>
          <w:rFonts w:cs="Arial"/>
          <w:b/>
          <w:sz w:val="24"/>
          <w:szCs w:val="24"/>
        </w:rPr>
      </w:pPr>
      <w:r w:rsidRPr="004B4D3D">
        <w:rPr>
          <w:rFonts w:cs="Arial"/>
          <w:b/>
          <w:sz w:val="24"/>
          <w:szCs w:val="24"/>
        </w:rPr>
        <w:t xml:space="preserve">ОБРАЗАЦ </w:t>
      </w:r>
      <w:r w:rsidR="000B6741">
        <w:rPr>
          <w:rFonts w:cs="Arial"/>
          <w:b/>
          <w:sz w:val="24"/>
          <w:szCs w:val="24"/>
          <w:lang w:val="sr-Cyrl-RS"/>
        </w:rPr>
        <w:t>С</w:t>
      </w:r>
      <w:r w:rsidRPr="004B4D3D">
        <w:rPr>
          <w:rFonts w:cs="Arial"/>
          <w:b/>
          <w:sz w:val="24"/>
          <w:szCs w:val="24"/>
        </w:rPr>
        <w:t>ТРУКУТРЕ ЦЕНЕ</w:t>
      </w:r>
    </w:p>
    <w:p w:rsidR="004B4D3D" w:rsidRPr="004B4D3D" w:rsidRDefault="004B4D3D" w:rsidP="004B4D3D">
      <w:pPr>
        <w:spacing w:before="0"/>
        <w:rPr>
          <w:rFonts w:cs="Arial"/>
          <w:sz w:val="24"/>
          <w:szCs w:val="24"/>
        </w:rPr>
      </w:pPr>
      <w:r w:rsidRPr="004B4D3D">
        <w:rPr>
          <w:rFonts w:cs="Arial"/>
          <w:sz w:val="24"/>
          <w:szCs w:val="24"/>
        </w:rPr>
        <w:t>Табела 1.</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4309"/>
        <w:gridCol w:w="3183"/>
        <w:gridCol w:w="666"/>
        <w:gridCol w:w="594"/>
        <w:gridCol w:w="1422"/>
        <w:gridCol w:w="1421"/>
        <w:gridCol w:w="1421"/>
        <w:gridCol w:w="1421"/>
      </w:tblGrid>
      <w:tr w:rsidR="00544E59" w:rsidRPr="004B4D3D" w:rsidTr="000B6741">
        <w:trPr>
          <w:cantSplit/>
          <w:trHeight w:val="1134"/>
        </w:trPr>
        <w:tc>
          <w:tcPr>
            <w:tcW w:w="867" w:type="dxa"/>
            <w:shd w:val="clear" w:color="auto" w:fill="C6D9F1" w:themeFill="text2" w:themeFillTint="33"/>
            <w:vAlign w:val="center"/>
          </w:tcPr>
          <w:p w:rsidR="00EA3E7C" w:rsidRPr="000B6741" w:rsidRDefault="00EA3E7C" w:rsidP="002F6477">
            <w:pPr>
              <w:spacing w:before="0"/>
              <w:jc w:val="center"/>
              <w:rPr>
                <w:rFonts w:ascii="Arial Narrow" w:hAnsi="Arial Narrow" w:cs="Arial"/>
                <w:bCs/>
                <w:i/>
                <w:iCs/>
                <w:lang w:val="sr-Cyrl-CS"/>
              </w:rPr>
            </w:pPr>
            <w:r w:rsidRPr="000B6741">
              <w:rPr>
                <w:rFonts w:ascii="Arial Narrow" w:hAnsi="Arial Narrow" w:cs="Arial"/>
                <w:b/>
                <w:bCs/>
                <w:i/>
                <w:iCs/>
                <w:lang w:val="sr-Cyrl-CS"/>
              </w:rPr>
              <w:t>Р.бр</w:t>
            </w:r>
            <w:r w:rsidRPr="000B6741">
              <w:rPr>
                <w:rFonts w:ascii="Arial Narrow" w:hAnsi="Arial Narrow" w:cs="Arial"/>
                <w:bCs/>
                <w:i/>
                <w:iCs/>
                <w:lang w:val="sr-Cyrl-CS"/>
              </w:rPr>
              <w:t>.</w:t>
            </w:r>
          </w:p>
        </w:tc>
        <w:tc>
          <w:tcPr>
            <w:tcW w:w="4309" w:type="dxa"/>
            <w:shd w:val="clear" w:color="auto" w:fill="C6D9F1" w:themeFill="text2" w:themeFillTint="33"/>
            <w:vAlign w:val="center"/>
          </w:tcPr>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Назив</w:t>
            </w:r>
            <w:r w:rsidRPr="000B6741">
              <w:rPr>
                <w:rFonts w:ascii="Arial Narrow" w:hAnsi="Arial Narrow" w:cs="Arial"/>
                <w:b/>
                <w:bCs/>
                <w:i/>
                <w:iCs/>
                <w:lang w:val="sr-Latn-RS"/>
              </w:rPr>
              <w:t xml:space="preserve"> </w:t>
            </w:r>
            <w:r w:rsidRPr="000B6741">
              <w:rPr>
                <w:rFonts w:ascii="Arial Narrow" w:hAnsi="Arial Narrow" w:cs="Arial"/>
                <w:b/>
                <w:bCs/>
                <w:i/>
                <w:iCs/>
                <w:lang w:val="sr-Cyrl-RS"/>
              </w:rPr>
              <w:t>захтеваног</w:t>
            </w:r>
            <w:r w:rsidRPr="000B6741">
              <w:rPr>
                <w:rFonts w:ascii="Arial Narrow" w:hAnsi="Arial Narrow" w:cs="Arial"/>
                <w:b/>
                <w:bCs/>
                <w:i/>
                <w:iCs/>
                <w:lang w:val="sr-Cyrl-CS"/>
              </w:rPr>
              <w:t xml:space="preserve"> добра</w:t>
            </w:r>
          </w:p>
        </w:tc>
        <w:tc>
          <w:tcPr>
            <w:tcW w:w="3183" w:type="dxa"/>
            <w:shd w:val="clear" w:color="auto" w:fill="C6D9F1" w:themeFill="text2" w:themeFillTint="33"/>
          </w:tcPr>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Назив</w:t>
            </w:r>
            <w:r w:rsidRPr="000B6741">
              <w:rPr>
                <w:rFonts w:ascii="Arial Narrow" w:hAnsi="Arial Narrow" w:cs="Arial"/>
                <w:b/>
                <w:bCs/>
                <w:i/>
                <w:iCs/>
                <w:lang w:val="sr-Cyrl-CS"/>
              </w:rPr>
              <w:br/>
              <w:t>понуђеног добра,</w:t>
            </w:r>
            <w:r w:rsidRPr="000B6741">
              <w:rPr>
                <w:rFonts w:ascii="Arial Narrow" w:hAnsi="Arial Narrow" w:cs="Arial"/>
                <w:b/>
                <w:bCs/>
                <w:i/>
                <w:iCs/>
                <w:lang w:val="sr-Cyrl-CS"/>
              </w:rPr>
              <w:br/>
              <w:t>произвођач и земљe порекла</w:t>
            </w:r>
          </w:p>
        </w:tc>
        <w:tc>
          <w:tcPr>
            <w:tcW w:w="666" w:type="dxa"/>
            <w:shd w:val="clear" w:color="auto" w:fill="C6D9F1" w:themeFill="text2" w:themeFillTint="33"/>
            <w:vAlign w:val="center"/>
          </w:tcPr>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Јед.</w:t>
            </w:r>
          </w:p>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мере</w:t>
            </w:r>
          </w:p>
          <w:p w:rsidR="00EA3E7C" w:rsidRPr="000B6741" w:rsidRDefault="00EA3E7C" w:rsidP="002F6477">
            <w:pPr>
              <w:spacing w:before="0"/>
              <w:jc w:val="center"/>
              <w:rPr>
                <w:rFonts w:ascii="Arial Narrow" w:hAnsi="Arial Narrow" w:cs="Arial"/>
                <w:b/>
                <w:bCs/>
                <w:i/>
                <w:iCs/>
                <w:lang w:val="sr-Cyrl-CS"/>
              </w:rPr>
            </w:pPr>
          </w:p>
        </w:tc>
        <w:tc>
          <w:tcPr>
            <w:tcW w:w="594" w:type="dxa"/>
            <w:shd w:val="clear" w:color="auto" w:fill="C6D9F1" w:themeFill="text2" w:themeFillTint="33"/>
            <w:textDirection w:val="btLr"/>
            <w:vAlign w:val="center"/>
          </w:tcPr>
          <w:p w:rsidR="00EA3E7C" w:rsidRPr="000B6741" w:rsidRDefault="00EA3E7C" w:rsidP="000B6741">
            <w:pPr>
              <w:spacing w:before="0"/>
              <w:ind w:left="113" w:right="113"/>
              <w:jc w:val="center"/>
              <w:rPr>
                <w:rFonts w:ascii="Arial Narrow" w:hAnsi="Arial Narrow" w:cs="Arial"/>
                <w:b/>
                <w:bCs/>
                <w:i/>
                <w:iCs/>
                <w:lang w:val="sr-Cyrl-CS"/>
              </w:rPr>
            </w:pPr>
            <w:r w:rsidRPr="000B6741">
              <w:rPr>
                <w:rFonts w:ascii="Arial Narrow" w:hAnsi="Arial Narrow" w:cs="Arial"/>
                <w:b/>
                <w:bCs/>
                <w:i/>
                <w:iCs/>
                <w:lang w:val="sr-Cyrl-CS"/>
              </w:rPr>
              <w:t>Количина</w:t>
            </w:r>
          </w:p>
        </w:tc>
        <w:tc>
          <w:tcPr>
            <w:tcW w:w="1422" w:type="dxa"/>
            <w:shd w:val="clear" w:color="auto" w:fill="C6D9F1" w:themeFill="text2" w:themeFillTint="33"/>
            <w:vAlign w:val="center"/>
          </w:tcPr>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Јед.</w:t>
            </w:r>
          </w:p>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цена без ПДВ</w:t>
            </w:r>
            <w:r w:rsidR="00B418FB" w:rsidRPr="000B6741">
              <w:rPr>
                <w:rFonts w:ascii="Arial Narrow" w:hAnsi="Arial Narrow" w:cs="Arial"/>
                <w:b/>
                <w:bCs/>
                <w:i/>
                <w:iCs/>
                <w:lang w:val="sr-Cyrl-CS"/>
              </w:rPr>
              <w:t>-а</w:t>
            </w:r>
          </w:p>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 xml:space="preserve">дин. </w:t>
            </w:r>
          </w:p>
        </w:tc>
        <w:tc>
          <w:tcPr>
            <w:tcW w:w="1421" w:type="dxa"/>
            <w:shd w:val="clear" w:color="auto" w:fill="C6D9F1" w:themeFill="text2" w:themeFillTint="33"/>
            <w:vAlign w:val="center"/>
          </w:tcPr>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Јед.</w:t>
            </w:r>
          </w:p>
          <w:p w:rsid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 xml:space="preserve">цена са </w:t>
            </w:r>
          </w:p>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ПДВ</w:t>
            </w:r>
            <w:r w:rsidR="00B418FB" w:rsidRPr="000B6741">
              <w:rPr>
                <w:rFonts w:ascii="Arial Narrow" w:hAnsi="Arial Narrow" w:cs="Arial"/>
                <w:b/>
                <w:bCs/>
                <w:i/>
                <w:iCs/>
                <w:lang w:val="sr-Cyrl-CS"/>
              </w:rPr>
              <w:t>-</w:t>
            </w:r>
            <w:r w:rsidR="000B6741">
              <w:rPr>
                <w:rFonts w:ascii="Arial Narrow" w:hAnsi="Arial Narrow" w:cs="Arial"/>
                <w:b/>
                <w:bCs/>
                <w:i/>
                <w:iCs/>
                <w:lang w:val="sr-Cyrl-CS"/>
              </w:rPr>
              <w:t>ом</w:t>
            </w:r>
          </w:p>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 xml:space="preserve">дин. </w:t>
            </w:r>
          </w:p>
        </w:tc>
        <w:tc>
          <w:tcPr>
            <w:tcW w:w="1421" w:type="dxa"/>
            <w:shd w:val="clear" w:color="auto" w:fill="C6D9F1" w:themeFill="text2" w:themeFillTint="33"/>
            <w:vAlign w:val="center"/>
          </w:tcPr>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Укупна цена без ПДВ</w:t>
            </w:r>
            <w:r w:rsidR="00B418FB" w:rsidRPr="000B6741">
              <w:rPr>
                <w:rFonts w:ascii="Arial Narrow" w:hAnsi="Arial Narrow" w:cs="Arial"/>
                <w:b/>
                <w:bCs/>
                <w:i/>
                <w:iCs/>
                <w:lang w:val="sr-Cyrl-CS"/>
              </w:rPr>
              <w:t>-а</w:t>
            </w:r>
          </w:p>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 xml:space="preserve">дин. </w:t>
            </w:r>
            <w:r w:rsidRPr="000B6741">
              <w:rPr>
                <w:rFonts w:ascii="Arial Narrow" w:hAnsi="Arial Narrow" w:cs="Arial"/>
                <w:b/>
                <w:bCs/>
                <w:i/>
                <w:iCs/>
                <w:color w:val="00B0F0"/>
                <w:lang w:val="sr-Cyrl-CS"/>
              </w:rPr>
              <w:t xml:space="preserve"> </w:t>
            </w:r>
          </w:p>
        </w:tc>
        <w:tc>
          <w:tcPr>
            <w:tcW w:w="1421" w:type="dxa"/>
            <w:shd w:val="clear" w:color="auto" w:fill="C6D9F1" w:themeFill="text2" w:themeFillTint="33"/>
            <w:vAlign w:val="center"/>
          </w:tcPr>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Укупна цена са ПДВ</w:t>
            </w:r>
            <w:r w:rsidR="00B418FB" w:rsidRPr="000B6741">
              <w:rPr>
                <w:rFonts w:ascii="Arial Narrow" w:hAnsi="Arial Narrow" w:cs="Arial"/>
                <w:b/>
                <w:bCs/>
                <w:i/>
                <w:iCs/>
                <w:lang w:val="sr-Cyrl-CS"/>
              </w:rPr>
              <w:t>-</w:t>
            </w:r>
            <w:r w:rsidR="000B6741">
              <w:rPr>
                <w:rFonts w:ascii="Arial Narrow" w:hAnsi="Arial Narrow" w:cs="Arial"/>
                <w:b/>
                <w:bCs/>
                <w:i/>
                <w:iCs/>
                <w:lang w:val="sr-Cyrl-CS"/>
              </w:rPr>
              <w:t>ом</w:t>
            </w:r>
          </w:p>
          <w:p w:rsidR="00EA3E7C" w:rsidRPr="000B6741" w:rsidRDefault="00EA3E7C" w:rsidP="002F6477">
            <w:pPr>
              <w:spacing w:before="0"/>
              <w:jc w:val="center"/>
              <w:rPr>
                <w:rFonts w:ascii="Arial Narrow" w:hAnsi="Arial Narrow" w:cs="Arial"/>
                <w:b/>
                <w:bCs/>
                <w:i/>
                <w:iCs/>
                <w:lang w:val="sr-Cyrl-CS"/>
              </w:rPr>
            </w:pPr>
            <w:r w:rsidRPr="000B6741">
              <w:rPr>
                <w:rFonts w:ascii="Arial Narrow" w:hAnsi="Arial Narrow" w:cs="Arial"/>
                <w:b/>
                <w:bCs/>
                <w:i/>
                <w:iCs/>
                <w:lang w:val="sr-Cyrl-CS"/>
              </w:rPr>
              <w:t xml:space="preserve">дин. </w:t>
            </w:r>
          </w:p>
        </w:tc>
      </w:tr>
      <w:tr w:rsidR="000B6741" w:rsidRPr="004B4D3D" w:rsidTr="000B6741">
        <w:tc>
          <w:tcPr>
            <w:tcW w:w="867" w:type="dxa"/>
            <w:shd w:val="clear" w:color="auto" w:fill="auto"/>
          </w:tcPr>
          <w:p w:rsidR="00EA3E7C" w:rsidRPr="000B6741" w:rsidRDefault="00EA3E7C" w:rsidP="002F6477">
            <w:pPr>
              <w:spacing w:before="0"/>
              <w:jc w:val="center"/>
              <w:rPr>
                <w:rFonts w:ascii="Arial Narrow" w:hAnsi="Arial Narrow" w:cs="Arial"/>
                <w:b/>
                <w:bCs/>
                <w:i/>
                <w:iCs/>
                <w:sz w:val="20"/>
                <w:szCs w:val="20"/>
                <w:lang w:val="sr-Cyrl-CS"/>
              </w:rPr>
            </w:pPr>
            <w:r w:rsidRPr="000B6741">
              <w:rPr>
                <w:rFonts w:ascii="Arial Narrow" w:hAnsi="Arial Narrow" w:cs="Arial"/>
                <w:b/>
                <w:bCs/>
                <w:i/>
                <w:iCs/>
                <w:sz w:val="20"/>
                <w:szCs w:val="20"/>
                <w:lang w:val="sr-Cyrl-CS"/>
              </w:rPr>
              <w:t>(1)</w:t>
            </w:r>
          </w:p>
        </w:tc>
        <w:tc>
          <w:tcPr>
            <w:tcW w:w="4309" w:type="dxa"/>
            <w:shd w:val="clear" w:color="auto" w:fill="auto"/>
          </w:tcPr>
          <w:p w:rsidR="00EA3E7C" w:rsidRPr="000B6741" w:rsidRDefault="00EA3E7C" w:rsidP="002F6477">
            <w:pPr>
              <w:spacing w:before="0"/>
              <w:jc w:val="center"/>
              <w:rPr>
                <w:rFonts w:ascii="Arial Narrow" w:hAnsi="Arial Narrow" w:cs="Arial"/>
                <w:b/>
                <w:bCs/>
                <w:i/>
                <w:iCs/>
                <w:sz w:val="20"/>
                <w:szCs w:val="20"/>
                <w:lang w:val="sr-Cyrl-CS"/>
              </w:rPr>
            </w:pPr>
            <w:r w:rsidRPr="000B6741">
              <w:rPr>
                <w:rFonts w:ascii="Arial Narrow" w:hAnsi="Arial Narrow" w:cs="Arial"/>
                <w:b/>
                <w:bCs/>
                <w:i/>
                <w:iCs/>
                <w:sz w:val="20"/>
                <w:szCs w:val="20"/>
                <w:lang w:val="sr-Cyrl-CS"/>
              </w:rPr>
              <w:t>(2)</w:t>
            </w:r>
          </w:p>
        </w:tc>
        <w:tc>
          <w:tcPr>
            <w:tcW w:w="3183" w:type="dxa"/>
          </w:tcPr>
          <w:p w:rsidR="00EA3E7C" w:rsidRPr="000B6741" w:rsidRDefault="00EA3E7C" w:rsidP="002F6477">
            <w:pPr>
              <w:spacing w:before="0"/>
              <w:jc w:val="center"/>
              <w:rPr>
                <w:rFonts w:ascii="Arial Narrow" w:hAnsi="Arial Narrow" w:cs="Arial"/>
                <w:b/>
                <w:bCs/>
                <w:i/>
                <w:iCs/>
                <w:sz w:val="20"/>
                <w:szCs w:val="20"/>
                <w:lang w:val="sr-Cyrl-CS"/>
              </w:rPr>
            </w:pPr>
            <w:r w:rsidRPr="000B6741">
              <w:rPr>
                <w:rFonts w:ascii="Arial Narrow" w:hAnsi="Arial Narrow" w:cs="Arial"/>
                <w:b/>
                <w:bCs/>
                <w:i/>
                <w:iCs/>
                <w:sz w:val="20"/>
                <w:szCs w:val="20"/>
                <w:lang w:val="sr-Cyrl-CS"/>
              </w:rPr>
              <w:t>(</w:t>
            </w:r>
            <w:r w:rsidRPr="000B6741">
              <w:rPr>
                <w:rFonts w:ascii="Arial Narrow" w:hAnsi="Arial Narrow" w:cs="Arial"/>
                <w:b/>
                <w:bCs/>
                <w:i/>
                <w:iCs/>
                <w:sz w:val="20"/>
                <w:szCs w:val="20"/>
                <w:lang w:val="sr-Latn-RS"/>
              </w:rPr>
              <w:t>3</w:t>
            </w:r>
            <w:r w:rsidRPr="000B6741">
              <w:rPr>
                <w:rFonts w:ascii="Arial Narrow" w:hAnsi="Arial Narrow" w:cs="Arial"/>
                <w:b/>
                <w:bCs/>
                <w:i/>
                <w:iCs/>
                <w:sz w:val="20"/>
                <w:szCs w:val="20"/>
                <w:lang w:val="sr-Cyrl-CS"/>
              </w:rPr>
              <w:t>)</w:t>
            </w:r>
          </w:p>
        </w:tc>
        <w:tc>
          <w:tcPr>
            <w:tcW w:w="666" w:type="dxa"/>
            <w:shd w:val="clear" w:color="auto" w:fill="auto"/>
          </w:tcPr>
          <w:p w:rsidR="00EA3E7C" w:rsidRPr="000B6741" w:rsidRDefault="00EA3E7C" w:rsidP="002F6477">
            <w:pPr>
              <w:spacing w:before="0"/>
              <w:jc w:val="center"/>
              <w:rPr>
                <w:rFonts w:ascii="Arial Narrow" w:hAnsi="Arial Narrow" w:cs="Arial"/>
                <w:b/>
                <w:bCs/>
                <w:i/>
                <w:iCs/>
                <w:sz w:val="20"/>
                <w:szCs w:val="20"/>
                <w:lang w:val="sr-Cyrl-CS"/>
              </w:rPr>
            </w:pPr>
            <w:r w:rsidRPr="000B6741">
              <w:rPr>
                <w:rFonts w:ascii="Arial Narrow" w:hAnsi="Arial Narrow" w:cs="Arial"/>
                <w:b/>
                <w:bCs/>
                <w:i/>
                <w:iCs/>
                <w:sz w:val="20"/>
                <w:szCs w:val="20"/>
                <w:lang w:val="sr-Cyrl-CS"/>
              </w:rPr>
              <w:t>(</w:t>
            </w:r>
            <w:r w:rsidRPr="000B6741">
              <w:rPr>
                <w:rFonts w:ascii="Arial Narrow" w:hAnsi="Arial Narrow" w:cs="Arial"/>
                <w:b/>
                <w:bCs/>
                <w:i/>
                <w:iCs/>
                <w:sz w:val="20"/>
                <w:szCs w:val="20"/>
                <w:lang w:val="sr-Latn-RS"/>
              </w:rPr>
              <w:t>4</w:t>
            </w:r>
            <w:r w:rsidRPr="000B6741">
              <w:rPr>
                <w:rFonts w:ascii="Arial Narrow" w:hAnsi="Arial Narrow" w:cs="Arial"/>
                <w:b/>
                <w:bCs/>
                <w:i/>
                <w:iCs/>
                <w:sz w:val="20"/>
                <w:szCs w:val="20"/>
                <w:lang w:val="sr-Cyrl-CS"/>
              </w:rPr>
              <w:t>)</w:t>
            </w:r>
          </w:p>
        </w:tc>
        <w:tc>
          <w:tcPr>
            <w:tcW w:w="594" w:type="dxa"/>
            <w:shd w:val="clear" w:color="auto" w:fill="auto"/>
          </w:tcPr>
          <w:p w:rsidR="00EA3E7C" w:rsidRPr="000B6741" w:rsidRDefault="00EA3E7C" w:rsidP="002F6477">
            <w:pPr>
              <w:spacing w:before="0"/>
              <w:jc w:val="center"/>
              <w:rPr>
                <w:rFonts w:ascii="Arial Narrow" w:hAnsi="Arial Narrow" w:cs="Arial"/>
                <w:b/>
                <w:bCs/>
                <w:i/>
                <w:iCs/>
                <w:sz w:val="20"/>
                <w:szCs w:val="20"/>
                <w:lang w:val="sr-Cyrl-CS"/>
              </w:rPr>
            </w:pPr>
            <w:r w:rsidRPr="000B6741">
              <w:rPr>
                <w:rFonts w:ascii="Arial Narrow" w:hAnsi="Arial Narrow" w:cs="Arial"/>
                <w:b/>
                <w:bCs/>
                <w:i/>
                <w:iCs/>
                <w:sz w:val="20"/>
                <w:szCs w:val="20"/>
                <w:lang w:val="sr-Cyrl-CS"/>
              </w:rPr>
              <w:t>(</w:t>
            </w:r>
            <w:r w:rsidRPr="000B6741">
              <w:rPr>
                <w:rFonts w:ascii="Arial Narrow" w:hAnsi="Arial Narrow" w:cs="Arial"/>
                <w:b/>
                <w:bCs/>
                <w:i/>
                <w:iCs/>
                <w:sz w:val="20"/>
                <w:szCs w:val="20"/>
                <w:lang w:val="sr-Latn-RS"/>
              </w:rPr>
              <w:t>5</w:t>
            </w:r>
            <w:r w:rsidRPr="000B6741">
              <w:rPr>
                <w:rFonts w:ascii="Arial Narrow" w:hAnsi="Arial Narrow" w:cs="Arial"/>
                <w:b/>
                <w:bCs/>
                <w:i/>
                <w:iCs/>
                <w:sz w:val="20"/>
                <w:szCs w:val="20"/>
                <w:lang w:val="sr-Cyrl-CS"/>
              </w:rPr>
              <w:t>)</w:t>
            </w:r>
          </w:p>
        </w:tc>
        <w:tc>
          <w:tcPr>
            <w:tcW w:w="1422" w:type="dxa"/>
            <w:shd w:val="clear" w:color="auto" w:fill="auto"/>
          </w:tcPr>
          <w:p w:rsidR="00EA3E7C" w:rsidRPr="000B6741" w:rsidRDefault="00EA3E7C" w:rsidP="002F6477">
            <w:pPr>
              <w:spacing w:before="0"/>
              <w:jc w:val="center"/>
              <w:rPr>
                <w:rFonts w:ascii="Arial Narrow" w:hAnsi="Arial Narrow" w:cs="Arial"/>
                <w:b/>
                <w:bCs/>
                <w:i/>
                <w:iCs/>
                <w:sz w:val="20"/>
                <w:szCs w:val="20"/>
                <w:lang w:val="sr-Cyrl-CS"/>
              </w:rPr>
            </w:pPr>
            <w:r w:rsidRPr="000B6741">
              <w:rPr>
                <w:rFonts w:ascii="Arial Narrow" w:hAnsi="Arial Narrow" w:cs="Arial"/>
                <w:b/>
                <w:bCs/>
                <w:i/>
                <w:iCs/>
                <w:sz w:val="20"/>
                <w:szCs w:val="20"/>
                <w:lang w:val="sr-Cyrl-CS"/>
              </w:rPr>
              <w:t>(</w:t>
            </w:r>
            <w:r w:rsidRPr="000B6741">
              <w:rPr>
                <w:rFonts w:ascii="Arial Narrow" w:hAnsi="Arial Narrow" w:cs="Arial"/>
                <w:b/>
                <w:bCs/>
                <w:i/>
                <w:iCs/>
                <w:sz w:val="20"/>
                <w:szCs w:val="20"/>
                <w:lang w:val="sr-Latn-RS"/>
              </w:rPr>
              <w:t>6</w:t>
            </w:r>
            <w:r w:rsidRPr="000B6741">
              <w:rPr>
                <w:rFonts w:ascii="Arial Narrow" w:hAnsi="Arial Narrow" w:cs="Arial"/>
                <w:b/>
                <w:bCs/>
                <w:i/>
                <w:iCs/>
                <w:sz w:val="20"/>
                <w:szCs w:val="20"/>
                <w:lang w:val="sr-Cyrl-CS"/>
              </w:rPr>
              <w:t>)</w:t>
            </w:r>
          </w:p>
        </w:tc>
        <w:tc>
          <w:tcPr>
            <w:tcW w:w="1421" w:type="dxa"/>
            <w:shd w:val="clear" w:color="auto" w:fill="auto"/>
          </w:tcPr>
          <w:p w:rsidR="00EA3E7C" w:rsidRPr="000B6741" w:rsidRDefault="00EA3E7C" w:rsidP="002F6477">
            <w:pPr>
              <w:spacing w:before="0"/>
              <w:jc w:val="center"/>
              <w:rPr>
                <w:rFonts w:ascii="Arial Narrow" w:hAnsi="Arial Narrow" w:cs="Arial"/>
                <w:b/>
                <w:bCs/>
                <w:i/>
                <w:iCs/>
                <w:sz w:val="20"/>
                <w:szCs w:val="20"/>
                <w:lang w:val="sr-Cyrl-CS"/>
              </w:rPr>
            </w:pPr>
            <w:r w:rsidRPr="000B6741">
              <w:rPr>
                <w:rFonts w:ascii="Arial Narrow" w:hAnsi="Arial Narrow" w:cs="Arial"/>
                <w:b/>
                <w:bCs/>
                <w:i/>
                <w:iCs/>
                <w:sz w:val="20"/>
                <w:szCs w:val="20"/>
                <w:lang w:val="sr-Cyrl-CS"/>
              </w:rPr>
              <w:t>(</w:t>
            </w:r>
            <w:r w:rsidRPr="000B6741">
              <w:rPr>
                <w:rFonts w:ascii="Arial Narrow" w:hAnsi="Arial Narrow" w:cs="Arial"/>
                <w:b/>
                <w:bCs/>
                <w:i/>
                <w:iCs/>
                <w:sz w:val="20"/>
                <w:szCs w:val="20"/>
                <w:lang w:val="sr-Latn-RS"/>
              </w:rPr>
              <w:t>7</w:t>
            </w:r>
            <w:r w:rsidRPr="000B6741">
              <w:rPr>
                <w:rFonts w:ascii="Arial Narrow" w:hAnsi="Arial Narrow" w:cs="Arial"/>
                <w:b/>
                <w:bCs/>
                <w:i/>
                <w:iCs/>
                <w:sz w:val="20"/>
                <w:szCs w:val="20"/>
                <w:lang w:val="sr-Cyrl-CS"/>
              </w:rPr>
              <w:t>)</w:t>
            </w:r>
          </w:p>
        </w:tc>
        <w:tc>
          <w:tcPr>
            <w:tcW w:w="1421" w:type="dxa"/>
            <w:shd w:val="clear" w:color="auto" w:fill="auto"/>
          </w:tcPr>
          <w:p w:rsidR="00EA3E7C" w:rsidRPr="000B6741" w:rsidRDefault="00EA3E7C" w:rsidP="002F6477">
            <w:pPr>
              <w:spacing w:before="0"/>
              <w:jc w:val="center"/>
              <w:rPr>
                <w:rFonts w:ascii="Arial Narrow" w:hAnsi="Arial Narrow" w:cs="Arial"/>
                <w:b/>
                <w:bCs/>
                <w:i/>
                <w:iCs/>
                <w:sz w:val="20"/>
                <w:szCs w:val="20"/>
                <w:lang w:val="sr-Cyrl-CS"/>
              </w:rPr>
            </w:pPr>
            <w:r w:rsidRPr="000B6741">
              <w:rPr>
                <w:rFonts w:ascii="Arial Narrow" w:hAnsi="Arial Narrow" w:cs="Arial"/>
                <w:b/>
                <w:bCs/>
                <w:i/>
                <w:iCs/>
                <w:sz w:val="20"/>
                <w:szCs w:val="20"/>
                <w:lang w:val="sr-Cyrl-CS"/>
              </w:rPr>
              <w:t>(</w:t>
            </w:r>
            <w:r w:rsidRPr="000B6741">
              <w:rPr>
                <w:rFonts w:ascii="Arial Narrow" w:hAnsi="Arial Narrow" w:cs="Arial"/>
                <w:b/>
                <w:bCs/>
                <w:i/>
                <w:iCs/>
                <w:sz w:val="20"/>
                <w:szCs w:val="20"/>
                <w:lang w:val="sr-Latn-RS"/>
              </w:rPr>
              <w:t>8</w:t>
            </w:r>
            <w:r w:rsidRPr="000B6741">
              <w:rPr>
                <w:rFonts w:ascii="Arial Narrow" w:hAnsi="Arial Narrow" w:cs="Arial"/>
                <w:b/>
                <w:bCs/>
                <w:i/>
                <w:iCs/>
                <w:sz w:val="20"/>
                <w:szCs w:val="20"/>
                <w:lang w:val="sr-Cyrl-CS"/>
              </w:rPr>
              <w:t>)</w:t>
            </w:r>
          </w:p>
        </w:tc>
        <w:tc>
          <w:tcPr>
            <w:tcW w:w="1421" w:type="dxa"/>
            <w:shd w:val="clear" w:color="auto" w:fill="auto"/>
          </w:tcPr>
          <w:p w:rsidR="00EA3E7C" w:rsidRPr="000B6741" w:rsidRDefault="00EA3E7C" w:rsidP="002F6477">
            <w:pPr>
              <w:spacing w:before="0"/>
              <w:jc w:val="center"/>
              <w:rPr>
                <w:rFonts w:ascii="Arial Narrow" w:hAnsi="Arial Narrow" w:cs="Arial"/>
                <w:b/>
                <w:bCs/>
                <w:i/>
                <w:iCs/>
                <w:sz w:val="20"/>
                <w:szCs w:val="20"/>
                <w:lang w:val="sr-Cyrl-CS"/>
              </w:rPr>
            </w:pPr>
            <w:r w:rsidRPr="000B6741">
              <w:rPr>
                <w:rFonts w:ascii="Arial Narrow" w:hAnsi="Arial Narrow" w:cs="Arial"/>
                <w:b/>
                <w:bCs/>
                <w:i/>
                <w:iCs/>
                <w:sz w:val="20"/>
                <w:szCs w:val="20"/>
                <w:lang w:val="sr-Cyrl-CS"/>
              </w:rPr>
              <w:t>(</w:t>
            </w:r>
            <w:r w:rsidRPr="000B6741">
              <w:rPr>
                <w:rFonts w:ascii="Arial Narrow" w:hAnsi="Arial Narrow" w:cs="Arial"/>
                <w:b/>
                <w:bCs/>
                <w:i/>
                <w:iCs/>
                <w:sz w:val="20"/>
                <w:szCs w:val="20"/>
                <w:lang w:val="sr-Latn-RS"/>
              </w:rPr>
              <w:t>9</w:t>
            </w:r>
            <w:r w:rsidRPr="000B6741">
              <w:rPr>
                <w:rFonts w:ascii="Arial Narrow" w:hAnsi="Arial Narrow" w:cs="Arial"/>
                <w:b/>
                <w:bCs/>
                <w:i/>
                <w:iCs/>
                <w:sz w:val="20"/>
                <w:szCs w:val="20"/>
                <w:lang w:val="sr-Cyrl-CS"/>
              </w:rPr>
              <w:t>)</w:t>
            </w:r>
          </w:p>
        </w:tc>
      </w:tr>
      <w:tr w:rsidR="000B6741" w:rsidRPr="004B4D3D" w:rsidTr="000B6741">
        <w:trPr>
          <w:trHeight w:hRule="exact" w:val="567"/>
        </w:trPr>
        <w:tc>
          <w:tcPr>
            <w:tcW w:w="867" w:type="dxa"/>
            <w:shd w:val="clear" w:color="auto" w:fill="auto"/>
            <w:vAlign w:val="center"/>
          </w:tcPr>
          <w:p w:rsidR="00EA3E7C" w:rsidRPr="000B6741" w:rsidRDefault="00EA3E7C" w:rsidP="0034401B">
            <w:pPr>
              <w:spacing w:before="0"/>
              <w:jc w:val="center"/>
              <w:rPr>
                <w:rFonts w:ascii="Arial Narrow" w:hAnsi="Arial Narrow" w:cs="Arial"/>
                <w:b/>
                <w:bCs/>
                <w:i/>
                <w:iCs/>
                <w:lang w:val="sr-Cyrl-CS"/>
              </w:rPr>
            </w:pPr>
            <w:r w:rsidRPr="000B6741">
              <w:rPr>
                <w:rFonts w:ascii="Arial Narrow" w:hAnsi="Arial Narrow" w:cs="Arial"/>
                <w:b/>
                <w:bCs/>
                <w:i/>
                <w:iCs/>
                <w:lang w:val="sr-Cyrl-CS"/>
              </w:rPr>
              <w:t>1.</w:t>
            </w:r>
          </w:p>
        </w:tc>
        <w:tc>
          <w:tcPr>
            <w:tcW w:w="4309" w:type="dxa"/>
            <w:shd w:val="clear" w:color="auto" w:fill="auto"/>
            <w:vAlign w:val="center"/>
          </w:tcPr>
          <w:p w:rsidR="00EA3E7C" w:rsidRPr="000B6741" w:rsidRDefault="00EA3E7C" w:rsidP="000B6741">
            <w:pPr>
              <w:autoSpaceDE w:val="0"/>
              <w:autoSpaceDN w:val="0"/>
              <w:adjustRightInd w:val="0"/>
              <w:spacing w:before="0"/>
              <w:jc w:val="left"/>
              <w:rPr>
                <w:rFonts w:ascii="Arial Narrow" w:hAnsi="Arial Narrow" w:cs="Arial Narrow"/>
                <w:lang w:val="sr-Latn-RS" w:eastAsia="sr-Latn-CS"/>
              </w:rPr>
            </w:pPr>
            <w:r w:rsidRPr="000B6741">
              <w:rPr>
                <w:rFonts w:ascii="Arial Narrow" w:hAnsi="Arial Narrow" w:cs="Arial Narrow"/>
                <w:lang w:val="sr-Cyrl-RS" w:eastAsia="sr-Latn-CS"/>
              </w:rPr>
              <w:t>Лежај</w:t>
            </w:r>
            <w:r w:rsidRPr="000B6741">
              <w:rPr>
                <w:rFonts w:ascii="Arial Narrow" w:hAnsi="Arial Narrow" w:cs="Arial Narrow"/>
                <w:lang w:val="sr-Latn-RS" w:eastAsia="sr-Latn-CS"/>
              </w:rPr>
              <w:t xml:space="preserve"> 23192 CAK/W33</w:t>
            </w:r>
            <w:r w:rsidR="000B6741">
              <w:rPr>
                <w:rFonts w:ascii="Arial Narrow" w:hAnsi="Arial Narrow" w:cs="Arial Narrow"/>
                <w:lang w:val="sr-Cyrl-RS" w:eastAsia="sr-Latn-CS"/>
              </w:rPr>
              <w:t xml:space="preserve"> </w:t>
            </w:r>
            <w:r w:rsidRPr="000B6741">
              <w:rPr>
                <w:rFonts w:ascii="Arial Narrow" w:hAnsi="Arial Narrow" w:cs="Arial Narrow"/>
                <w:lang w:val="sr-Latn-RS" w:eastAsia="sr-Latn-CS"/>
              </w:rPr>
              <w:t>„</w:t>
            </w:r>
            <w:r w:rsidR="00376BA0" w:rsidRPr="000B6741">
              <w:rPr>
                <w:rFonts w:ascii="Arial Narrow" w:hAnsi="Arial Narrow" w:cs="Arial Narrow"/>
                <w:lang w:val="sr-Latn-RS" w:eastAsia="sr-Latn-CS"/>
              </w:rPr>
              <w:t xml:space="preserve">SKF </w:t>
            </w:r>
            <w:r w:rsidRPr="000B6741">
              <w:rPr>
                <w:rFonts w:ascii="Arial Narrow" w:hAnsi="Arial Narrow" w:cs="Arial Narrow"/>
                <w:lang w:val="sr-Latn-RS" w:eastAsia="sr-Latn-CS"/>
              </w:rPr>
              <w:t>или одговарајуће“</w:t>
            </w:r>
          </w:p>
        </w:tc>
        <w:tc>
          <w:tcPr>
            <w:tcW w:w="3183" w:type="dxa"/>
          </w:tcPr>
          <w:p w:rsidR="00EA3E7C" w:rsidRPr="000B6741" w:rsidRDefault="00EA3E7C" w:rsidP="004B4D3D">
            <w:pPr>
              <w:spacing w:before="0"/>
              <w:jc w:val="center"/>
              <w:rPr>
                <w:rFonts w:ascii="Arial Narrow" w:hAnsi="Arial Narrow" w:cs="Arial"/>
                <w:b/>
                <w:bCs/>
                <w:i/>
                <w:iCs/>
              </w:rPr>
            </w:pPr>
          </w:p>
        </w:tc>
        <w:tc>
          <w:tcPr>
            <w:tcW w:w="666" w:type="dxa"/>
            <w:shd w:val="clear" w:color="auto" w:fill="auto"/>
            <w:vAlign w:val="center"/>
          </w:tcPr>
          <w:p w:rsidR="00EA3E7C" w:rsidRPr="000B6741" w:rsidRDefault="00EA3E7C" w:rsidP="004B4D3D">
            <w:pPr>
              <w:spacing w:before="0"/>
              <w:jc w:val="center"/>
              <w:rPr>
                <w:rFonts w:ascii="Arial Narrow" w:hAnsi="Arial Narrow" w:cs="Arial"/>
                <w:b/>
                <w:bCs/>
                <w:i/>
                <w:iCs/>
                <w:lang w:val="sr-Cyrl-RS"/>
              </w:rPr>
            </w:pPr>
            <w:r w:rsidRPr="000B6741">
              <w:rPr>
                <w:rFonts w:ascii="Arial Narrow" w:hAnsi="Arial Narrow" w:cs="Arial"/>
                <w:b/>
                <w:bCs/>
                <w:i/>
                <w:iCs/>
                <w:lang w:val="sr-Cyrl-RS"/>
              </w:rPr>
              <w:t>ком</w:t>
            </w:r>
          </w:p>
        </w:tc>
        <w:tc>
          <w:tcPr>
            <w:tcW w:w="594" w:type="dxa"/>
            <w:shd w:val="clear" w:color="auto" w:fill="auto"/>
            <w:vAlign w:val="center"/>
          </w:tcPr>
          <w:p w:rsidR="00EA3E7C" w:rsidRPr="000B6741" w:rsidRDefault="00EA3E7C" w:rsidP="004B4D3D">
            <w:pPr>
              <w:spacing w:before="0"/>
              <w:jc w:val="center"/>
              <w:rPr>
                <w:rFonts w:ascii="Arial Narrow" w:hAnsi="Arial Narrow" w:cs="Arial"/>
                <w:b/>
                <w:bCs/>
                <w:i/>
                <w:iCs/>
                <w:lang w:val="sr-Cyrl-RS"/>
              </w:rPr>
            </w:pPr>
            <w:r w:rsidRPr="000B6741">
              <w:rPr>
                <w:rFonts w:ascii="Arial Narrow" w:hAnsi="Arial Narrow" w:cs="Arial"/>
                <w:b/>
                <w:bCs/>
                <w:i/>
                <w:iCs/>
                <w:lang w:val="sr-Cyrl-RS"/>
              </w:rPr>
              <w:t>14</w:t>
            </w:r>
          </w:p>
        </w:tc>
        <w:tc>
          <w:tcPr>
            <w:tcW w:w="1422" w:type="dxa"/>
            <w:shd w:val="clear" w:color="auto" w:fill="auto"/>
            <w:vAlign w:val="center"/>
          </w:tcPr>
          <w:p w:rsidR="00EA3E7C" w:rsidRPr="000B6741" w:rsidRDefault="00EA3E7C" w:rsidP="004B4D3D">
            <w:pPr>
              <w:spacing w:before="0"/>
              <w:jc w:val="center"/>
              <w:rPr>
                <w:rFonts w:ascii="Arial Narrow" w:hAnsi="Arial Narrow" w:cs="Arial"/>
                <w:b/>
                <w:bCs/>
                <w:i/>
                <w:iCs/>
              </w:rPr>
            </w:pPr>
          </w:p>
        </w:tc>
        <w:tc>
          <w:tcPr>
            <w:tcW w:w="1421" w:type="dxa"/>
            <w:shd w:val="clear" w:color="auto" w:fill="auto"/>
            <w:vAlign w:val="center"/>
          </w:tcPr>
          <w:p w:rsidR="00EA3E7C" w:rsidRPr="000B6741" w:rsidRDefault="00EA3E7C" w:rsidP="004B4D3D">
            <w:pPr>
              <w:spacing w:before="0"/>
              <w:jc w:val="center"/>
              <w:rPr>
                <w:rFonts w:ascii="Arial Narrow" w:hAnsi="Arial Narrow" w:cs="Arial"/>
                <w:b/>
                <w:bCs/>
                <w:i/>
                <w:iCs/>
              </w:rPr>
            </w:pPr>
          </w:p>
        </w:tc>
        <w:tc>
          <w:tcPr>
            <w:tcW w:w="1421" w:type="dxa"/>
            <w:shd w:val="clear" w:color="auto" w:fill="auto"/>
            <w:vAlign w:val="center"/>
          </w:tcPr>
          <w:p w:rsidR="00EA3E7C" w:rsidRPr="000B6741" w:rsidRDefault="00EA3E7C" w:rsidP="004B4D3D">
            <w:pPr>
              <w:spacing w:before="0"/>
              <w:jc w:val="center"/>
              <w:rPr>
                <w:rFonts w:ascii="Arial Narrow" w:hAnsi="Arial Narrow" w:cs="Arial"/>
                <w:b/>
                <w:bCs/>
                <w:i/>
                <w:iCs/>
              </w:rPr>
            </w:pPr>
          </w:p>
        </w:tc>
        <w:tc>
          <w:tcPr>
            <w:tcW w:w="1421" w:type="dxa"/>
            <w:shd w:val="clear" w:color="auto" w:fill="auto"/>
            <w:vAlign w:val="center"/>
          </w:tcPr>
          <w:p w:rsidR="00EA3E7C" w:rsidRPr="000B6741" w:rsidRDefault="00EA3E7C" w:rsidP="004B4D3D">
            <w:pPr>
              <w:spacing w:before="0"/>
              <w:jc w:val="center"/>
              <w:rPr>
                <w:rFonts w:ascii="Arial Narrow" w:hAnsi="Arial Narrow" w:cs="Arial"/>
                <w:b/>
                <w:bCs/>
                <w:i/>
                <w:iCs/>
              </w:rPr>
            </w:pPr>
          </w:p>
        </w:tc>
      </w:tr>
      <w:tr w:rsidR="000B6741" w:rsidRPr="004B4D3D" w:rsidTr="000B6741">
        <w:trPr>
          <w:trHeight w:hRule="exact" w:val="567"/>
        </w:trPr>
        <w:tc>
          <w:tcPr>
            <w:tcW w:w="867" w:type="dxa"/>
            <w:shd w:val="clear" w:color="auto" w:fill="auto"/>
            <w:vAlign w:val="center"/>
          </w:tcPr>
          <w:p w:rsidR="00EA3E7C" w:rsidRPr="000B6741" w:rsidRDefault="00EA3E7C" w:rsidP="004B4D3D">
            <w:pPr>
              <w:spacing w:before="0"/>
              <w:jc w:val="center"/>
              <w:rPr>
                <w:rFonts w:ascii="Arial Narrow" w:hAnsi="Arial Narrow" w:cs="Arial"/>
                <w:b/>
                <w:bCs/>
                <w:i/>
                <w:iCs/>
                <w:lang w:val="sr-Latn-RS"/>
              </w:rPr>
            </w:pPr>
            <w:r w:rsidRPr="000B6741">
              <w:rPr>
                <w:rFonts w:ascii="Arial Narrow" w:hAnsi="Arial Narrow" w:cs="Arial"/>
                <w:b/>
                <w:bCs/>
                <w:i/>
                <w:iCs/>
                <w:lang w:val="sr-Latn-RS"/>
              </w:rPr>
              <w:t>2.</w:t>
            </w:r>
          </w:p>
        </w:tc>
        <w:tc>
          <w:tcPr>
            <w:tcW w:w="4309" w:type="dxa"/>
            <w:shd w:val="clear" w:color="auto" w:fill="auto"/>
            <w:vAlign w:val="center"/>
          </w:tcPr>
          <w:p w:rsidR="00EA3E7C" w:rsidRPr="000B6741" w:rsidRDefault="00850460" w:rsidP="00452ECB">
            <w:pPr>
              <w:autoSpaceDE w:val="0"/>
              <w:autoSpaceDN w:val="0"/>
              <w:adjustRightInd w:val="0"/>
              <w:spacing w:before="0"/>
              <w:jc w:val="left"/>
              <w:rPr>
                <w:rFonts w:ascii="Arial Narrow" w:hAnsi="Arial Narrow" w:cs="Arial Narrow"/>
                <w:lang w:val="sr-Latn-RS" w:eastAsia="sr-Latn-CS"/>
              </w:rPr>
            </w:pPr>
            <w:r w:rsidRPr="000B6741">
              <w:rPr>
                <w:rFonts w:ascii="Arial Narrow" w:hAnsi="Arial Narrow" w:cs="Arial Narrow"/>
                <w:lang w:val="sr-Cyrl-RS" w:eastAsia="sr-Latn-CS"/>
              </w:rPr>
              <w:t>Чаура</w:t>
            </w:r>
            <w:r w:rsidR="00EA3E7C" w:rsidRPr="000B6741">
              <w:rPr>
                <w:rFonts w:ascii="Arial Narrow" w:hAnsi="Arial Narrow" w:cs="Arial Narrow"/>
                <w:lang w:val="sr-Latn-RS" w:eastAsia="sr-Latn-CS"/>
              </w:rPr>
              <w:t xml:space="preserve"> OH 3192 H</w:t>
            </w:r>
            <w:r w:rsidR="000B6741">
              <w:rPr>
                <w:rFonts w:ascii="Arial Narrow" w:hAnsi="Arial Narrow" w:cs="Arial Narrow"/>
                <w:lang w:val="sr-Cyrl-RS" w:eastAsia="sr-Latn-CS"/>
              </w:rPr>
              <w:t xml:space="preserve"> </w:t>
            </w:r>
            <w:r w:rsidR="00EA3E7C" w:rsidRPr="000B6741">
              <w:rPr>
                <w:rFonts w:ascii="Arial Narrow" w:hAnsi="Arial Narrow" w:cs="Arial Narrow"/>
                <w:lang w:val="sr-Latn-RS" w:eastAsia="sr-Latn-CS"/>
              </w:rPr>
              <w:t>„</w:t>
            </w:r>
            <w:r w:rsidR="00376BA0" w:rsidRPr="000B6741">
              <w:rPr>
                <w:rFonts w:ascii="Arial Narrow" w:hAnsi="Arial Narrow" w:cs="Arial Narrow"/>
                <w:lang w:val="sr-Latn-RS" w:eastAsia="sr-Latn-CS"/>
              </w:rPr>
              <w:t xml:space="preserve">SKF </w:t>
            </w:r>
            <w:r w:rsidR="00EA3E7C" w:rsidRPr="000B6741">
              <w:rPr>
                <w:rFonts w:ascii="Arial Narrow" w:hAnsi="Arial Narrow" w:cs="Arial Narrow"/>
                <w:lang w:val="sr-Latn-RS" w:eastAsia="sr-Latn-CS"/>
              </w:rPr>
              <w:t>или одговарајуће“</w:t>
            </w:r>
          </w:p>
        </w:tc>
        <w:tc>
          <w:tcPr>
            <w:tcW w:w="3183" w:type="dxa"/>
          </w:tcPr>
          <w:p w:rsidR="00EA3E7C" w:rsidRPr="000B6741" w:rsidRDefault="00EA3E7C" w:rsidP="004B4D3D">
            <w:pPr>
              <w:spacing w:before="0"/>
              <w:jc w:val="center"/>
              <w:rPr>
                <w:rFonts w:ascii="Arial Narrow" w:hAnsi="Arial Narrow" w:cs="Arial"/>
                <w:b/>
                <w:bCs/>
                <w:i/>
                <w:iCs/>
              </w:rPr>
            </w:pPr>
          </w:p>
        </w:tc>
        <w:tc>
          <w:tcPr>
            <w:tcW w:w="666" w:type="dxa"/>
            <w:shd w:val="clear" w:color="auto" w:fill="auto"/>
            <w:vAlign w:val="center"/>
          </w:tcPr>
          <w:p w:rsidR="00EA3E7C" w:rsidRPr="000B6741" w:rsidRDefault="00EA3E7C" w:rsidP="004B4D3D">
            <w:pPr>
              <w:spacing w:before="0"/>
              <w:jc w:val="center"/>
              <w:rPr>
                <w:rFonts w:ascii="Arial Narrow" w:hAnsi="Arial Narrow" w:cs="Arial"/>
                <w:b/>
                <w:bCs/>
                <w:i/>
                <w:iCs/>
                <w:lang w:val="sr-Cyrl-RS"/>
              </w:rPr>
            </w:pPr>
            <w:r w:rsidRPr="000B6741">
              <w:rPr>
                <w:rFonts w:ascii="Arial Narrow" w:hAnsi="Arial Narrow" w:cs="Arial"/>
                <w:b/>
                <w:bCs/>
                <w:i/>
                <w:iCs/>
                <w:lang w:val="sr-Cyrl-RS"/>
              </w:rPr>
              <w:t>ком</w:t>
            </w:r>
          </w:p>
        </w:tc>
        <w:tc>
          <w:tcPr>
            <w:tcW w:w="594" w:type="dxa"/>
            <w:shd w:val="clear" w:color="auto" w:fill="auto"/>
            <w:vAlign w:val="center"/>
          </w:tcPr>
          <w:p w:rsidR="00EA3E7C" w:rsidRPr="000B6741" w:rsidRDefault="00EA3E7C" w:rsidP="004B4D3D">
            <w:pPr>
              <w:spacing w:before="0"/>
              <w:jc w:val="center"/>
              <w:rPr>
                <w:rFonts w:ascii="Arial Narrow" w:hAnsi="Arial Narrow" w:cs="Arial"/>
                <w:b/>
                <w:bCs/>
                <w:i/>
                <w:iCs/>
                <w:lang w:val="sr-Cyrl-RS"/>
              </w:rPr>
            </w:pPr>
            <w:r w:rsidRPr="000B6741">
              <w:rPr>
                <w:rFonts w:ascii="Arial Narrow" w:hAnsi="Arial Narrow" w:cs="Arial"/>
                <w:b/>
                <w:bCs/>
                <w:i/>
                <w:iCs/>
                <w:lang w:val="sr-Cyrl-RS"/>
              </w:rPr>
              <w:t>14</w:t>
            </w:r>
          </w:p>
        </w:tc>
        <w:tc>
          <w:tcPr>
            <w:tcW w:w="1422" w:type="dxa"/>
            <w:shd w:val="clear" w:color="auto" w:fill="auto"/>
            <w:vAlign w:val="center"/>
          </w:tcPr>
          <w:p w:rsidR="00EA3E7C" w:rsidRPr="000B6741" w:rsidRDefault="00EA3E7C" w:rsidP="004B4D3D">
            <w:pPr>
              <w:spacing w:before="0"/>
              <w:jc w:val="center"/>
              <w:rPr>
                <w:rFonts w:ascii="Arial Narrow" w:hAnsi="Arial Narrow" w:cs="Arial"/>
                <w:b/>
                <w:bCs/>
                <w:i/>
                <w:iCs/>
              </w:rPr>
            </w:pPr>
          </w:p>
        </w:tc>
        <w:tc>
          <w:tcPr>
            <w:tcW w:w="1421" w:type="dxa"/>
            <w:shd w:val="clear" w:color="auto" w:fill="auto"/>
            <w:vAlign w:val="center"/>
          </w:tcPr>
          <w:p w:rsidR="00EA3E7C" w:rsidRPr="000B6741" w:rsidRDefault="00EA3E7C" w:rsidP="004B4D3D">
            <w:pPr>
              <w:spacing w:before="0"/>
              <w:jc w:val="center"/>
              <w:rPr>
                <w:rFonts w:ascii="Arial Narrow" w:hAnsi="Arial Narrow" w:cs="Arial"/>
                <w:b/>
                <w:bCs/>
                <w:i/>
                <w:iCs/>
              </w:rPr>
            </w:pPr>
          </w:p>
        </w:tc>
        <w:tc>
          <w:tcPr>
            <w:tcW w:w="1421" w:type="dxa"/>
            <w:shd w:val="clear" w:color="auto" w:fill="auto"/>
            <w:vAlign w:val="center"/>
          </w:tcPr>
          <w:p w:rsidR="00EA3E7C" w:rsidRPr="000B6741" w:rsidRDefault="00EA3E7C" w:rsidP="004B4D3D">
            <w:pPr>
              <w:spacing w:before="0"/>
              <w:jc w:val="center"/>
              <w:rPr>
                <w:rFonts w:ascii="Arial Narrow" w:hAnsi="Arial Narrow" w:cs="Arial"/>
                <w:b/>
                <w:bCs/>
                <w:i/>
                <w:iCs/>
              </w:rPr>
            </w:pPr>
          </w:p>
        </w:tc>
        <w:tc>
          <w:tcPr>
            <w:tcW w:w="1421" w:type="dxa"/>
            <w:shd w:val="clear" w:color="auto" w:fill="auto"/>
            <w:vAlign w:val="center"/>
          </w:tcPr>
          <w:p w:rsidR="00EA3E7C" w:rsidRPr="000B6741" w:rsidRDefault="00EA3E7C" w:rsidP="004B4D3D">
            <w:pPr>
              <w:spacing w:before="0"/>
              <w:jc w:val="center"/>
              <w:rPr>
                <w:rFonts w:ascii="Arial Narrow" w:hAnsi="Arial Narrow" w:cs="Arial"/>
                <w:b/>
                <w:bCs/>
                <w:i/>
                <w:iCs/>
              </w:rPr>
            </w:pPr>
          </w:p>
        </w:tc>
      </w:tr>
      <w:tr w:rsidR="000B6741" w:rsidRPr="004B4D3D" w:rsidTr="000B6741">
        <w:trPr>
          <w:trHeight w:hRule="exact" w:val="1134"/>
        </w:trPr>
        <w:tc>
          <w:tcPr>
            <w:tcW w:w="867" w:type="dxa"/>
            <w:shd w:val="clear" w:color="auto" w:fill="auto"/>
            <w:vAlign w:val="center"/>
          </w:tcPr>
          <w:p w:rsidR="00EA3E7C" w:rsidRPr="000B6741" w:rsidRDefault="00EA3E7C" w:rsidP="004B4D3D">
            <w:pPr>
              <w:spacing w:before="0"/>
              <w:jc w:val="center"/>
              <w:rPr>
                <w:rFonts w:ascii="Arial Narrow" w:hAnsi="Arial Narrow" w:cs="Arial"/>
                <w:b/>
                <w:bCs/>
                <w:i/>
                <w:iCs/>
                <w:lang w:val="sr-Latn-RS"/>
              </w:rPr>
            </w:pPr>
            <w:r w:rsidRPr="000B6741">
              <w:rPr>
                <w:rFonts w:ascii="Arial Narrow" w:hAnsi="Arial Narrow" w:cs="Arial"/>
                <w:b/>
                <w:bCs/>
                <w:i/>
                <w:iCs/>
                <w:lang w:val="sr-Latn-RS"/>
              </w:rPr>
              <w:t>3.</w:t>
            </w:r>
          </w:p>
        </w:tc>
        <w:tc>
          <w:tcPr>
            <w:tcW w:w="4309" w:type="dxa"/>
            <w:shd w:val="clear" w:color="auto" w:fill="auto"/>
            <w:vAlign w:val="center"/>
          </w:tcPr>
          <w:p w:rsidR="00EA3E7C" w:rsidRPr="000B6741" w:rsidRDefault="00EA3E7C" w:rsidP="00452ECB">
            <w:pPr>
              <w:autoSpaceDE w:val="0"/>
              <w:autoSpaceDN w:val="0"/>
              <w:adjustRightInd w:val="0"/>
              <w:spacing w:before="0"/>
              <w:jc w:val="left"/>
              <w:rPr>
                <w:rFonts w:ascii="Arial Narrow" w:hAnsi="Arial Narrow" w:cs="Arial Narrow,Bold"/>
                <w:b/>
                <w:bCs/>
                <w:lang w:val="sr-Cyrl-RS" w:eastAsia="sr-Latn-CS"/>
              </w:rPr>
            </w:pPr>
            <w:r w:rsidRPr="000B6741">
              <w:rPr>
                <w:rFonts w:ascii="Arial Narrow" w:hAnsi="Arial Narrow" w:cs="Arial Narrow"/>
                <w:lang w:val="sr-Cyrl-RS" w:eastAsia="sr-Latn-CS"/>
              </w:rPr>
              <w:t>Кућиште лежаја</w:t>
            </w:r>
            <w:r w:rsidRPr="000B6741">
              <w:rPr>
                <w:rFonts w:ascii="Arial Narrow" w:hAnsi="Arial Narrow" w:cs="Arial Narrow"/>
                <w:lang w:val="sr-Latn-RS" w:eastAsia="sr-Latn-CS"/>
              </w:rPr>
              <w:t xml:space="preserve"> 23192 – </w:t>
            </w:r>
            <w:r w:rsidRPr="000B6741">
              <w:rPr>
                <w:rFonts w:ascii="Arial Narrow" w:hAnsi="Arial Narrow" w:cs="Arial Narrow"/>
                <w:lang w:val="sr-Cyrl-RS" w:eastAsia="sr-Latn-CS"/>
              </w:rPr>
              <w:t>Фиксно</w:t>
            </w:r>
            <w:r w:rsidRPr="000B6741">
              <w:rPr>
                <w:rFonts w:ascii="Arial Narrow" w:hAnsi="Arial Narrow" w:cs="Arial Narrow"/>
                <w:lang w:val="sr-Latn-RS" w:eastAsia="sr-Latn-CS"/>
              </w:rPr>
              <w:t xml:space="preserve"> </w:t>
            </w:r>
            <w:r w:rsidRPr="000B6741">
              <w:rPr>
                <w:rFonts w:ascii="Arial Narrow" w:hAnsi="Arial Narrow" w:cs="Arial Narrow,Bold"/>
                <w:b/>
                <w:bCs/>
                <w:lang w:val="sr-Latn-RS" w:eastAsia="sr-Latn-CS"/>
              </w:rPr>
              <w:t>GON 301-43.00/T</w:t>
            </w:r>
            <w:r w:rsidRPr="000B6741">
              <w:rPr>
                <w:rFonts w:ascii="Arial Narrow" w:hAnsi="Arial Narrow" w:cs="Arial Narrow,Bold"/>
                <w:b/>
                <w:bCs/>
                <w:lang w:val="sr-Cyrl-RS" w:eastAsia="sr-Latn-CS"/>
              </w:rPr>
              <w:t xml:space="preserve"> </w:t>
            </w:r>
            <w:r w:rsidRPr="000B6741">
              <w:rPr>
                <w:rFonts w:ascii="Arial Narrow" w:hAnsi="Arial Narrow" w:cs="Arial Narrow"/>
                <w:lang w:val="sr-Latn-RS" w:eastAsia="sr-Latn-CS"/>
              </w:rPr>
              <w:t>„</w:t>
            </w:r>
            <w:r w:rsidR="00376BA0" w:rsidRPr="000B6741">
              <w:rPr>
                <w:rFonts w:ascii="Arial Narrow" w:hAnsi="Arial Narrow" w:cs="Arial Narrow"/>
                <w:lang w:val="sr-Latn-RS" w:eastAsia="sr-Latn-CS"/>
              </w:rPr>
              <w:t xml:space="preserve">FUGO </w:t>
            </w:r>
            <w:r w:rsidRPr="000B6741">
              <w:rPr>
                <w:rFonts w:ascii="Arial Narrow" w:hAnsi="Arial Narrow" w:cs="Arial Narrow"/>
                <w:lang w:val="sr-Latn-RS" w:eastAsia="sr-Latn-CS"/>
              </w:rPr>
              <w:t>или одговарајуће“</w:t>
            </w:r>
          </w:p>
          <w:p w:rsidR="00EA3E7C" w:rsidRPr="000B6741" w:rsidRDefault="00EA3E7C" w:rsidP="00635B42">
            <w:pPr>
              <w:autoSpaceDE w:val="0"/>
              <w:autoSpaceDN w:val="0"/>
              <w:adjustRightInd w:val="0"/>
              <w:spacing w:before="0"/>
              <w:jc w:val="left"/>
              <w:rPr>
                <w:rFonts w:ascii="Arial Narrow" w:hAnsi="Arial Narrow" w:cs="Arial Narrow"/>
                <w:lang w:val="sr-Cyrl-RS" w:eastAsia="sr-Latn-CS"/>
              </w:rPr>
            </w:pPr>
            <w:r w:rsidRPr="000B6741">
              <w:rPr>
                <w:rFonts w:ascii="Arial Narrow" w:hAnsi="Arial Narrow" w:cs="Arial Narrow"/>
                <w:lang w:val="sr-Latn-RS" w:eastAsia="sr-Latn-CS"/>
              </w:rPr>
              <w:t>(</w:t>
            </w:r>
            <w:r w:rsidRPr="000B6741">
              <w:rPr>
                <w:rFonts w:ascii="Arial Narrow" w:hAnsi="Arial Narrow" w:cs="Arial Narrow"/>
                <w:lang w:val="sr-Cyrl-RS" w:eastAsia="sr-Latn-CS"/>
              </w:rPr>
              <w:t>Склоп – сви машински елементи сем лежаја и хилзне)</w:t>
            </w:r>
          </w:p>
        </w:tc>
        <w:tc>
          <w:tcPr>
            <w:tcW w:w="3183" w:type="dxa"/>
          </w:tcPr>
          <w:p w:rsidR="00EA3E7C" w:rsidRPr="000B6741" w:rsidRDefault="00EA3E7C" w:rsidP="004B4D3D">
            <w:pPr>
              <w:spacing w:before="0"/>
              <w:jc w:val="center"/>
              <w:rPr>
                <w:rFonts w:ascii="Arial Narrow" w:hAnsi="Arial Narrow" w:cs="Arial"/>
                <w:b/>
                <w:bCs/>
                <w:i/>
                <w:iCs/>
              </w:rPr>
            </w:pPr>
          </w:p>
        </w:tc>
        <w:tc>
          <w:tcPr>
            <w:tcW w:w="666" w:type="dxa"/>
            <w:shd w:val="clear" w:color="auto" w:fill="auto"/>
            <w:vAlign w:val="center"/>
          </w:tcPr>
          <w:p w:rsidR="00EA3E7C" w:rsidRPr="000B6741" w:rsidRDefault="00EA3E7C" w:rsidP="004B4D3D">
            <w:pPr>
              <w:spacing w:before="0"/>
              <w:jc w:val="center"/>
              <w:rPr>
                <w:rFonts w:ascii="Arial Narrow" w:hAnsi="Arial Narrow" w:cs="Arial"/>
                <w:b/>
                <w:bCs/>
                <w:i/>
                <w:iCs/>
                <w:lang w:val="sr-Cyrl-RS"/>
              </w:rPr>
            </w:pPr>
            <w:r w:rsidRPr="000B6741">
              <w:rPr>
                <w:rFonts w:ascii="Arial Narrow" w:hAnsi="Arial Narrow" w:cs="Arial"/>
                <w:b/>
                <w:bCs/>
                <w:i/>
                <w:iCs/>
                <w:lang w:val="sr-Cyrl-RS"/>
              </w:rPr>
              <w:t>ком</w:t>
            </w:r>
          </w:p>
        </w:tc>
        <w:tc>
          <w:tcPr>
            <w:tcW w:w="594" w:type="dxa"/>
            <w:shd w:val="clear" w:color="auto" w:fill="auto"/>
            <w:vAlign w:val="center"/>
          </w:tcPr>
          <w:p w:rsidR="00EA3E7C" w:rsidRPr="000B6741" w:rsidRDefault="00EA3E7C" w:rsidP="004B4D3D">
            <w:pPr>
              <w:spacing w:before="0"/>
              <w:jc w:val="center"/>
              <w:rPr>
                <w:rFonts w:ascii="Arial Narrow" w:hAnsi="Arial Narrow" w:cs="Arial"/>
                <w:b/>
                <w:bCs/>
                <w:i/>
                <w:iCs/>
                <w:lang w:val="sr-Cyrl-RS"/>
              </w:rPr>
            </w:pPr>
            <w:r w:rsidRPr="000B6741">
              <w:rPr>
                <w:rFonts w:ascii="Arial Narrow" w:hAnsi="Arial Narrow" w:cs="Arial"/>
                <w:b/>
                <w:bCs/>
                <w:i/>
                <w:iCs/>
                <w:lang w:val="sr-Cyrl-RS"/>
              </w:rPr>
              <w:t>6</w:t>
            </w:r>
          </w:p>
        </w:tc>
        <w:tc>
          <w:tcPr>
            <w:tcW w:w="1422" w:type="dxa"/>
            <w:shd w:val="clear" w:color="auto" w:fill="auto"/>
            <w:vAlign w:val="center"/>
          </w:tcPr>
          <w:p w:rsidR="00EA3E7C" w:rsidRPr="000B6741" w:rsidRDefault="00EA3E7C" w:rsidP="004B4D3D">
            <w:pPr>
              <w:spacing w:before="0"/>
              <w:jc w:val="center"/>
              <w:rPr>
                <w:rFonts w:ascii="Arial Narrow" w:hAnsi="Arial Narrow" w:cs="Arial"/>
                <w:b/>
                <w:bCs/>
                <w:i/>
                <w:iCs/>
              </w:rPr>
            </w:pPr>
          </w:p>
        </w:tc>
        <w:tc>
          <w:tcPr>
            <w:tcW w:w="1421" w:type="dxa"/>
            <w:shd w:val="clear" w:color="auto" w:fill="auto"/>
            <w:vAlign w:val="center"/>
          </w:tcPr>
          <w:p w:rsidR="00EA3E7C" w:rsidRPr="000B6741" w:rsidRDefault="00EA3E7C" w:rsidP="004B4D3D">
            <w:pPr>
              <w:spacing w:before="0"/>
              <w:jc w:val="center"/>
              <w:rPr>
                <w:rFonts w:ascii="Arial Narrow" w:hAnsi="Arial Narrow" w:cs="Arial"/>
                <w:b/>
                <w:bCs/>
                <w:i/>
                <w:iCs/>
              </w:rPr>
            </w:pPr>
          </w:p>
        </w:tc>
        <w:tc>
          <w:tcPr>
            <w:tcW w:w="1421" w:type="dxa"/>
            <w:shd w:val="clear" w:color="auto" w:fill="auto"/>
            <w:vAlign w:val="center"/>
          </w:tcPr>
          <w:p w:rsidR="00EA3E7C" w:rsidRPr="000B6741" w:rsidRDefault="00EA3E7C" w:rsidP="004B4D3D">
            <w:pPr>
              <w:spacing w:before="0"/>
              <w:jc w:val="center"/>
              <w:rPr>
                <w:rFonts w:ascii="Arial Narrow" w:hAnsi="Arial Narrow" w:cs="Arial"/>
                <w:b/>
                <w:bCs/>
                <w:i/>
                <w:iCs/>
              </w:rPr>
            </w:pPr>
          </w:p>
        </w:tc>
        <w:tc>
          <w:tcPr>
            <w:tcW w:w="1421" w:type="dxa"/>
            <w:shd w:val="clear" w:color="auto" w:fill="auto"/>
            <w:vAlign w:val="center"/>
          </w:tcPr>
          <w:p w:rsidR="00EA3E7C" w:rsidRPr="000B6741" w:rsidRDefault="00EA3E7C" w:rsidP="004B4D3D">
            <w:pPr>
              <w:spacing w:before="0"/>
              <w:jc w:val="center"/>
              <w:rPr>
                <w:rFonts w:ascii="Arial Narrow" w:hAnsi="Arial Narrow" w:cs="Arial"/>
                <w:b/>
                <w:bCs/>
                <w:i/>
                <w:iCs/>
              </w:rPr>
            </w:pPr>
          </w:p>
        </w:tc>
      </w:tr>
      <w:tr w:rsidR="000B6741" w:rsidRPr="004B4D3D" w:rsidTr="000B6741">
        <w:trPr>
          <w:trHeight w:hRule="exact" w:val="1134"/>
        </w:trPr>
        <w:tc>
          <w:tcPr>
            <w:tcW w:w="867" w:type="dxa"/>
            <w:shd w:val="clear" w:color="auto" w:fill="auto"/>
            <w:vAlign w:val="center"/>
          </w:tcPr>
          <w:p w:rsidR="00EA3E7C" w:rsidRPr="000B6741" w:rsidRDefault="00EA3E7C" w:rsidP="004B4D3D">
            <w:pPr>
              <w:spacing w:before="0"/>
              <w:jc w:val="center"/>
              <w:rPr>
                <w:rFonts w:ascii="Arial Narrow" w:hAnsi="Arial Narrow" w:cs="Arial"/>
                <w:b/>
                <w:bCs/>
                <w:i/>
                <w:iCs/>
                <w:lang w:val="sr-Latn-RS"/>
              </w:rPr>
            </w:pPr>
            <w:r w:rsidRPr="000B6741">
              <w:rPr>
                <w:rFonts w:ascii="Arial Narrow" w:hAnsi="Arial Narrow" w:cs="Arial"/>
                <w:b/>
                <w:bCs/>
                <w:i/>
                <w:iCs/>
                <w:lang w:val="sr-Latn-RS"/>
              </w:rPr>
              <w:t>4.</w:t>
            </w:r>
          </w:p>
        </w:tc>
        <w:tc>
          <w:tcPr>
            <w:tcW w:w="4309" w:type="dxa"/>
            <w:shd w:val="clear" w:color="auto" w:fill="auto"/>
            <w:vAlign w:val="center"/>
          </w:tcPr>
          <w:p w:rsidR="00EA3E7C" w:rsidRPr="000B6741" w:rsidRDefault="00EA3E7C" w:rsidP="00452ECB">
            <w:pPr>
              <w:autoSpaceDE w:val="0"/>
              <w:autoSpaceDN w:val="0"/>
              <w:adjustRightInd w:val="0"/>
              <w:spacing w:before="0"/>
              <w:jc w:val="left"/>
              <w:rPr>
                <w:rFonts w:ascii="Arial Narrow" w:hAnsi="Arial Narrow" w:cs="Arial Narrow,Bold"/>
                <w:b/>
                <w:bCs/>
                <w:lang w:val="sr-Cyrl-RS" w:eastAsia="sr-Latn-CS"/>
              </w:rPr>
            </w:pPr>
            <w:r w:rsidRPr="000B6741">
              <w:rPr>
                <w:rFonts w:ascii="Arial Narrow" w:hAnsi="Arial Narrow" w:cs="Arial Narrow"/>
                <w:lang w:val="sr-Latn-RS" w:eastAsia="sr-Latn-CS"/>
              </w:rPr>
              <w:t xml:space="preserve">Kućište ležaja 23192 – Slobodno </w:t>
            </w:r>
            <w:r w:rsidRPr="000B6741">
              <w:rPr>
                <w:rFonts w:ascii="Arial Narrow" w:hAnsi="Arial Narrow" w:cs="Arial Narrow,Bold"/>
                <w:b/>
                <w:bCs/>
                <w:lang w:val="sr-Latn-RS" w:eastAsia="sr-Latn-CS"/>
              </w:rPr>
              <w:t>GON 301-43.00/T</w:t>
            </w:r>
            <w:r w:rsidRPr="000B6741">
              <w:rPr>
                <w:rFonts w:ascii="Arial Narrow" w:hAnsi="Arial Narrow" w:cs="Arial Narrow,Bold"/>
                <w:b/>
                <w:bCs/>
                <w:lang w:val="sr-Cyrl-RS" w:eastAsia="sr-Latn-CS"/>
              </w:rPr>
              <w:t xml:space="preserve"> </w:t>
            </w:r>
            <w:r w:rsidRPr="000B6741">
              <w:rPr>
                <w:rFonts w:ascii="Arial Narrow" w:hAnsi="Arial Narrow" w:cs="Arial Narrow"/>
                <w:lang w:val="sr-Latn-RS" w:eastAsia="sr-Latn-CS"/>
              </w:rPr>
              <w:t>„</w:t>
            </w:r>
            <w:r w:rsidR="00376BA0" w:rsidRPr="000B6741">
              <w:rPr>
                <w:rFonts w:ascii="Arial Narrow" w:hAnsi="Arial Narrow" w:cs="Arial Narrow"/>
                <w:lang w:val="sr-Latn-RS" w:eastAsia="sr-Latn-CS"/>
              </w:rPr>
              <w:t xml:space="preserve">FUGO </w:t>
            </w:r>
            <w:r w:rsidRPr="000B6741">
              <w:rPr>
                <w:rFonts w:ascii="Arial Narrow" w:hAnsi="Arial Narrow" w:cs="Arial Narrow"/>
                <w:lang w:val="sr-Latn-RS" w:eastAsia="sr-Latn-CS"/>
              </w:rPr>
              <w:t>или одговарајуће“</w:t>
            </w:r>
          </w:p>
          <w:p w:rsidR="00EA3E7C" w:rsidRPr="000B6741" w:rsidRDefault="00EA3E7C" w:rsidP="00452ECB">
            <w:pPr>
              <w:autoSpaceDE w:val="0"/>
              <w:autoSpaceDN w:val="0"/>
              <w:adjustRightInd w:val="0"/>
              <w:spacing w:before="0"/>
              <w:jc w:val="left"/>
              <w:rPr>
                <w:rFonts w:ascii="Arial Narrow" w:hAnsi="Arial Narrow" w:cs="Arial Narrow"/>
                <w:lang w:val="sr-Cyrl-RS" w:eastAsia="sr-Latn-CS"/>
              </w:rPr>
            </w:pPr>
            <w:r w:rsidRPr="000B6741">
              <w:rPr>
                <w:rFonts w:ascii="Arial Narrow" w:hAnsi="Arial Narrow" w:cs="Arial Narrow"/>
                <w:lang w:val="sr-Latn-RS" w:eastAsia="sr-Latn-CS"/>
              </w:rPr>
              <w:t>(</w:t>
            </w:r>
            <w:r w:rsidRPr="000B6741">
              <w:rPr>
                <w:rFonts w:ascii="Arial Narrow" w:hAnsi="Arial Narrow" w:cs="Arial Narrow"/>
                <w:lang w:val="sr-Cyrl-RS" w:eastAsia="sr-Latn-CS"/>
              </w:rPr>
              <w:t>Склоп – сви машински елементи сем лежаја и хилзне)</w:t>
            </w:r>
          </w:p>
        </w:tc>
        <w:tc>
          <w:tcPr>
            <w:tcW w:w="3183" w:type="dxa"/>
          </w:tcPr>
          <w:p w:rsidR="00EA3E7C" w:rsidRPr="000B6741" w:rsidRDefault="00EA3E7C" w:rsidP="004B4D3D">
            <w:pPr>
              <w:spacing w:before="0"/>
              <w:jc w:val="center"/>
              <w:rPr>
                <w:rFonts w:ascii="Arial Narrow" w:hAnsi="Arial Narrow" w:cs="Arial"/>
                <w:b/>
                <w:bCs/>
                <w:i/>
                <w:iCs/>
              </w:rPr>
            </w:pPr>
          </w:p>
        </w:tc>
        <w:tc>
          <w:tcPr>
            <w:tcW w:w="666" w:type="dxa"/>
            <w:shd w:val="clear" w:color="auto" w:fill="auto"/>
            <w:vAlign w:val="center"/>
          </w:tcPr>
          <w:p w:rsidR="00EA3E7C" w:rsidRPr="000B6741" w:rsidRDefault="00EA3E7C" w:rsidP="004B4D3D">
            <w:pPr>
              <w:spacing w:before="0"/>
              <w:jc w:val="center"/>
              <w:rPr>
                <w:rFonts w:ascii="Arial Narrow" w:hAnsi="Arial Narrow" w:cs="Arial"/>
                <w:b/>
                <w:bCs/>
                <w:i/>
                <w:iCs/>
                <w:lang w:val="sr-Cyrl-RS"/>
              </w:rPr>
            </w:pPr>
            <w:r w:rsidRPr="000B6741">
              <w:rPr>
                <w:rFonts w:ascii="Arial Narrow" w:hAnsi="Arial Narrow" w:cs="Arial"/>
                <w:b/>
                <w:bCs/>
                <w:i/>
                <w:iCs/>
                <w:lang w:val="sr-Cyrl-RS"/>
              </w:rPr>
              <w:t>ком</w:t>
            </w:r>
          </w:p>
        </w:tc>
        <w:tc>
          <w:tcPr>
            <w:tcW w:w="594" w:type="dxa"/>
            <w:shd w:val="clear" w:color="auto" w:fill="auto"/>
            <w:vAlign w:val="center"/>
          </w:tcPr>
          <w:p w:rsidR="00EA3E7C" w:rsidRPr="000B6741" w:rsidRDefault="00EA3E7C" w:rsidP="004B4D3D">
            <w:pPr>
              <w:spacing w:before="0"/>
              <w:jc w:val="center"/>
              <w:rPr>
                <w:rFonts w:ascii="Arial Narrow" w:hAnsi="Arial Narrow" w:cs="Arial"/>
                <w:b/>
                <w:bCs/>
                <w:i/>
                <w:iCs/>
                <w:lang w:val="sr-Cyrl-RS"/>
              </w:rPr>
            </w:pPr>
            <w:r w:rsidRPr="000B6741">
              <w:rPr>
                <w:rFonts w:ascii="Arial Narrow" w:hAnsi="Arial Narrow" w:cs="Arial"/>
                <w:b/>
                <w:bCs/>
                <w:i/>
                <w:iCs/>
                <w:lang w:val="sr-Cyrl-RS"/>
              </w:rPr>
              <w:t>6</w:t>
            </w:r>
          </w:p>
        </w:tc>
        <w:tc>
          <w:tcPr>
            <w:tcW w:w="1422" w:type="dxa"/>
            <w:shd w:val="clear" w:color="auto" w:fill="auto"/>
            <w:vAlign w:val="center"/>
          </w:tcPr>
          <w:p w:rsidR="00EA3E7C" w:rsidRPr="000B6741" w:rsidRDefault="00EA3E7C" w:rsidP="004B4D3D">
            <w:pPr>
              <w:spacing w:before="0"/>
              <w:jc w:val="center"/>
              <w:rPr>
                <w:rFonts w:ascii="Arial Narrow" w:hAnsi="Arial Narrow" w:cs="Arial"/>
                <w:b/>
                <w:bCs/>
                <w:i/>
                <w:iCs/>
              </w:rPr>
            </w:pPr>
          </w:p>
        </w:tc>
        <w:tc>
          <w:tcPr>
            <w:tcW w:w="1421" w:type="dxa"/>
            <w:shd w:val="clear" w:color="auto" w:fill="auto"/>
            <w:vAlign w:val="center"/>
          </w:tcPr>
          <w:p w:rsidR="00EA3E7C" w:rsidRPr="000B6741" w:rsidRDefault="00EA3E7C" w:rsidP="004B4D3D">
            <w:pPr>
              <w:spacing w:before="0"/>
              <w:jc w:val="center"/>
              <w:rPr>
                <w:rFonts w:ascii="Arial Narrow" w:hAnsi="Arial Narrow" w:cs="Arial"/>
                <w:b/>
                <w:bCs/>
                <w:i/>
                <w:iCs/>
              </w:rPr>
            </w:pPr>
          </w:p>
        </w:tc>
        <w:tc>
          <w:tcPr>
            <w:tcW w:w="1421" w:type="dxa"/>
            <w:shd w:val="clear" w:color="auto" w:fill="auto"/>
            <w:vAlign w:val="center"/>
          </w:tcPr>
          <w:p w:rsidR="00EA3E7C" w:rsidRPr="000B6741" w:rsidRDefault="00EA3E7C" w:rsidP="004B4D3D">
            <w:pPr>
              <w:spacing w:before="0"/>
              <w:jc w:val="center"/>
              <w:rPr>
                <w:rFonts w:ascii="Arial Narrow" w:hAnsi="Arial Narrow" w:cs="Arial"/>
                <w:b/>
                <w:bCs/>
                <w:i/>
                <w:iCs/>
              </w:rPr>
            </w:pPr>
          </w:p>
        </w:tc>
        <w:tc>
          <w:tcPr>
            <w:tcW w:w="1421" w:type="dxa"/>
            <w:shd w:val="clear" w:color="auto" w:fill="auto"/>
            <w:vAlign w:val="center"/>
          </w:tcPr>
          <w:p w:rsidR="00EA3E7C" w:rsidRPr="000B6741" w:rsidRDefault="00EA3E7C" w:rsidP="004B4D3D">
            <w:pPr>
              <w:spacing w:before="0"/>
              <w:jc w:val="center"/>
              <w:rPr>
                <w:rFonts w:ascii="Arial Narrow" w:hAnsi="Arial Narrow" w:cs="Arial"/>
                <w:b/>
                <w:bCs/>
                <w:i/>
                <w:iCs/>
              </w:rPr>
            </w:pPr>
          </w:p>
        </w:tc>
      </w:tr>
    </w:tbl>
    <w:tbl>
      <w:tblPr>
        <w:tblpPr w:leftFromText="141" w:rightFromText="141" w:vertAnchor="text" w:horzAnchor="margin" w:tblpY="281"/>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9208"/>
        <w:gridCol w:w="2977"/>
      </w:tblGrid>
      <w:tr w:rsidR="004B4D3D" w:rsidRPr="004B4D3D" w:rsidTr="000B6741">
        <w:trPr>
          <w:trHeight w:hRule="exact" w:val="340"/>
        </w:trPr>
        <w:tc>
          <w:tcPr>
            <w:tcW w:w="568" w:type="dxa"/>
            <w:vAlign w:val="center"/>
          </w:tcPr>
          <w:p w:rsidR="004B4D3D" w:rsidRPr="000B6741" w:rsidRDefault="004B4D3D" w:rsidP="004B4D3D">
            <w:pPr>
              <w:spacing w:before="0"/>
              <w:jc w:val="center"/>
              <w:rPr>
                <w:rFonts w:cs="Arial"/>
                <w:b/>
                <w:lang w:val="sr-Latn-CS"/>
              </w:rPr>
            </w:pPr>
            <w:r w:rsidRPr="000B6741">
              <w:rPr>
                <w:rFonts w:cs="Arial"/>
                <w:b/>
              </w:rPr>
              <w:t>I</w:t>
            </w:r>
          </w:p>
        </w:tc>
        <w:tc>
          <w:tcPr>
            <w:tcW w:w="9208" w:type="dxa"/>
          </w:tcPr>
          <w:p w:rsidR="004B4D3D" w:rsidRPr="000B6741" w:rsidRDefault="004B4D3D" w:rsidP="000B6741">
            <w:pPr>
              <w:spacing w:before="0"/>
              <w:jc w:val="center"/>
              <w:rPr>
                <w:rFonts w:cs="Arial"/>
                <w:b/>
                <w:lang w:val="sr-Cyrl-RS"/>
              </w:rPr>
            </w:pPr>
            <w:r w:rsidRPr="000B6741">
              <w:rPr>
                <w:rFonts w:cs="Arial"/>
                <w:b/>
              </w:rPr>
              <w:t xml:space="preserve">УКУПНО ПОНУЂЕНА ЦЕНА  без ПДВ </w:t>
            </w:r>
            <w:r w:rsidRPr="000B6741">
              <w:rPr>
                <w:rFonts w:cs="Arial"/>
                <w:b/>
                <w:color w:val="00B0F0"/>
              </w:rPr>
              <w:t>динара</w:t>
            </w:r>
            <w:r w:rsidRPr="000B6741">
              <w:rPr>
                <w:rFonts w:cs="Arial"/>
                <w:color w:val="00B0F0"/>
              </w:rPr>
              <w:t xml:space="preserve"> </w:t>
            </w:r>
            <w:r w:rsidRPr="000B6741">
              <w:rPr>
                <w:rFonts w:cs="Arial"/>
                <w:b/>
                <w:color w:val="000000"/>
              </w:rPr>
              <w:t xml:space="preserve">(збир колоне бр. </w:t>
            </w:r>
            <w:r w:rsidR="00C60095" w:rsidRPr="000B6741">
              <w:rPr>
                <w:rFonts w:cs="Arial"/>
                <w:b/>
                <w:color w:val="000000"/>
                <w:lang w:val="sr-Cyrl-CS"/>
              </w:rPr>
              <w:t>8</w:t>
            </w:r>
            <w:r w:rsidRPr="000B6741">
              <w:rPr>
                <w:rFonts w:cs="Arial"/>
                <w:b/>
                <w:color w:val="000000"/>
              </w:rPr>
              <w:t>)</w:t>
            </w:r>
          </w:p>
        </w:tc>
        <w:tc>
          <w:tcPr>
            <w:tcW w:w="2977" w:type="dxa"/>
          </w:tcPr>
          <w:p w:rsidR="004B4D3D" w:rsidRPr="000B6741" w:rsidRDefault="004B4D3D" w:rsidP="004B4D3D">
            <w:pPr>
              <w:spacing w:before="0"/>
              <w:rPr>
                <w:rFonts w:cs="Arial"/>
                <w:color w:val="FF0000"/>
              </w:rPr>
            </w:pPr>
          </w:p>
        </w:tc>
      </w:tr>
      <w:tr w:rsidR="004B4D3D" w:rsidRPr="004B4D3D" w:rsidTr="000B6741">
        <w:trPr>
          <w:trHeight w:hRule="exact" w:val="340"/>
        </w:trPr>
        <w:tc>
          <w:tcPr>
            <w:tcW w:w="568" w:type="dxa"/>
            <w:tcBorders>
              <w:bottom w:val="single" w:sz="4" w:space="0" w:color="auto"/>
            </w:tcBorders>
            <w:vAlign w:val="center"/>
          </w:tcPr>
          <w:p w:rsidR="004B4D3D" w:rsidRPr="000B6741" w:rsidRDefault="004B4D3D" w:rsidP="004B4D3D">
            <w:pPr>
              <w:spacing w:before="0"/>
              <w:jc w:val="center"/>
              <w:rPr>
                <w:rFonts w:cs="Arial"/>
                <w:b/>
                <w:lang w:val="sr-Latn-CS"/>
              </w:rPr>
            </w:pPr>
            <w:r w:rsidRPr="000B6741">
              <w:rPr>
                <w:rFonts w:cs="Arial"/>
                <w:b/>
                <w:lang w:val="sr-Latn-CS"/>
              </w:rPr>
              <w:t>II</w:t>
            </w:r>
          </w:p>
        </w:tc>
        <w:tc>
          <w:tcPr>
            <w:tcW w:w="9208" w:type="dxa"/>
            <w:tcBorders>
              <w:bottom w:val="single" w:sz="4" w:space="0" w:color="auto"/>
              <w:right w:val="single" w:sz="4" w:space="0" w:color="auto"/>
            </w:tcBorders>
          </w:tcPr>
          <w:p w:rsidR="00C60095" w:rsidRPr="000B6741" w:rsidRDefault="004B4D3D" w:rsidP="00C60095">
            <w:pPr>
              <w:spacing w:before="0"/>
              <w:jc w:val="center"/>
              <w:rPr>
                <w:rFonts w:cs="Arial"/>
                <w:b/>
                <w:color w:val="00B050"/>
                <w:lang w:val="sr-Cyrl-RS"/>
              </w:rPr>
            </w:pPr>
            <w:r w:rsidRPr="000B6741">
              <w:rPr>
                <w:rFonts w:cs="Arial"/>
                <w:b/>
              </w:rPr>
              <w:t xml:space="preserve">УКУПАН ИЗНОС  ПДВ </w:t>
            </w:r>
            <w:r w:rsidRPr="000B6741">
              <w:rPr>
                <w:rFonts w:cs="Arial"/>
                <w:b/>
                <w:color w:val="00B0F0"/>
              </w:rPr>
              <w:t>динара</w:t>
            </w:r>
          </w:p>
        </w:tc>
        <w:tc>
          <w:tcPr>
            <w:tcW w:w="2977" w:type="dxa"/>
            <w:tcBorders>
              <w:bottom w:val="single" w:sz="4" w:space="0" w:color="auto"/>
              <w:right w:val="single" w:sz="4" w:space="0" w:color="auto"/>
            </w:tcBorders>
          </w:tcPr>
          <w:p w:rsidR="004B4D3D" w:rsidRPr="000B6741" w:rsidRDefault="004B4D3D" w:rsidP="004B4D3D">
            <w:pPr>
              <w:spacing w:before="0"/>
              <w:rPr>
                <w:rFonts w:cs="Arial"/>
                <w:color w:val="FF0000"/>
              </w:rPr>
            </w:pPr>
          </w:p>
        </w:tc>
      </w:tr>
      <w:tr w:rsidR="004B4D3D" w:rsidRPr="004B4D3D" w:rsidTr="000B6741">
        <w:trPr>
          <w:trHeight w:hRule="exact" w:val="340"/>
        </w:trPr>
        <w:tc>
          <w:tcPr>
            <w:tcW w:w="568" w:type="dxa"/>
            <w:tcBorders>
              <w:bottom w:val="single" w:sz="4" w:space="0" w:color="auto"/>
            </w:tcBorders>
            <w:vAlign w:val="center"/>
          </w:tcPr>
          <w:p w:rsidR="004B4D3D" w:rsidRPr="000B6741" w:rsidRDefault="004B4D3D" w:rsidP="004B4D3D">
            <w:pPr>
              <w:spacing w:before="0"/>
              <w:jc w:val="center"/>
              <w:rPr>
                <w:rFonts w:cs="Arial"/>
                <w:b/>
                <w:lang w:val="sr-Latn-CS"/>
              </w:rPr>
            </w:pPr>
            <w:r w:rsidRPr="000B6741">
              <w:rPr>
                <w:rFonts w:cs="Arial"/>
                <w:b/>
                <w:lang w:val="sr-Latn-CS"/>
              </w:rPr>
              <w:t>III</w:t>
            </w:r>
          </w:p>
        </w:tc>
        <w:tc>
          <w:tcPr>
            <w:tcW w:w="9208" w:type="dxa"/>
            <w:tcBorders>
              <w:bottom w:val="single" w:sz="4" w:space="0" w:color="auto"/>
              <w:right w:val="single" w:sz="4" w:space="0" w:color="auto"/>
            </w:tcBorders>
          </w:tcPr>
          <w:p w:rsidR="004B4D3D" w:rsidRPr="000B6741" w:rsidRDefault="004B4D3D" w:rsidP="000B6741">
            <w:pPr>
              <w:spacing w:before="0"/>
              <w:jc w:val="center"/>
              <w:rPr>
                <w:rFonts w:cs="Arial"/>
                <w:b/>
              </w:rPr>
            </w:pPr>
            <w:r w:rsidRPr="000B6741">
              <w:rPr>
                <w:rFonts w:cs="Arial"/>
                <w:b/>
              </w:rPr>
              <w:t>УКУПНО ПОНУЂЕНА ЦЕНА  са ПДВ</w:t>
            </w:r>
            <w:r w:rsidR="000B6741">
              <w:rPr>
                <w:rFonts w:cs="Arial"/>
                <w:b/>
                <w:lang w:val="sr-Cyrl-RS"/>
              </w:rPr>
              <w:t xml:space="preserve"> </w:t>
            </w:r>
            <w:r w:rsidRPr="000B6741">
              <w:rPr>
                <w:rFonts w:cs="Arial"/>
                <w:b/>
              </w:rPr>
              <w:t>(ред. бр.</w:t>
            </w:r>
            <w:r w:rsidRPr="000B6741">
              <w:rPr>
                <w:rFonts w:cs="Arial"/>
                <w:b/>
                <w:lang w:val="sr-Latn-CS"/>
              </w:rPr>
              <w:t>I</w:t>
            </w:r>
            <w:r w:rsidR="000B6741">
              <w:rPr>
                <w:rFonts w:cs="Arial"/>
                <w:b/>
                <w:lang w:val="sr-Cyrl-RS"/>
              </w:rPr>
              <w:t xml:space="preserve"> </w:t>
            </w:r>
            <w:r w:rsidRPr="000B6741">
              <w:rPr>
                <w:rFonts w:cs="Arial"/>
                <w:b/>
              </w:rPr>
              <w:t>+</w:t>
            </w:r>
            <w:r w:rsidR="000B6741">
              <w:rPr>
                <w:rFonts w:cs="Arial"/>
                <w:b/>
                <w:lang w:val="sr-Cyrl-RS"/>
              </w:rPr>
              <w:t xml:space="preserve"> </w:t>
            </w:r>
            <w:r w:rsidRPr="000B6741">
              <w:rPr>
                <w:rFonts w:cs="Arial"/>
                <w:b/>
              </w:rPr>
              <w:t>ред.бр.</w:t>
            </w:r>
            <w:r w:rsidRPr="000B6741">
              <w:rPr>
                <w:rFonts w:cs="Arial"/>
                <w:b/>
                <w:lang w:val="sr-Latn-CS"/>
              </w:rPr>
              <w:t>II</w:t>
            </w:r>
            <w:r w:rsidRPr="000B6741">
              <w:rPr>
                <w:rFonts w:cs="Arial"/>
                <w:b/>
              </w:rPr>
              <w:t xml:space="preserve">) </w:t>
            </w:r>
            <w:r w:rsidRPr="000B6741">
              <w:rPr>
                <w:rFonts w:cs="Arial"/>
                <w:b/>
                <w:color w:val="00B0F0"/>
              </w:rPr>
              <w:t>динара</w:t>
            </w:r>
          </w:p>
        </w:tc>
        <w:tc>
          <w:tcPr>
            <w:tcW w:w="2977" w:type="dxa"/>
            <w:tcBorders>
              <w:bottom w:val="single" w:sz="4" w:space="0" w:color="auto"/>
              <w:right w:val="single" w:sz="4" w:space="0" w:color="auto"/>
            </w:tcBorders>
          </w:tcPr>
          <w:p w:rsidR="004B4D3D" w:rsidRPr="000B6741" w:rsidRDefault="004B4D3D" w:rsidP="004B4D3D">
            <w:pPr>
              <w:spacing w:before="0"/>
              <w:rPr>
                <w:rFonts w:cs="Arial"/>
                <w:color w:val="FF0000"/>
              </w:rPr>
            </w:pPr>
          </w:p>
        </w:tc>
      </w:tr>
    </w:tbl>
    <w:p w:rsidR="000B6741" w:rsidRPr="00B418FB" w:rsidRDefault="000B6741" w:rsidP="000B6741">
      <w:pPr>
        <w:spacing w:before="0"/>
        <w:rPr>
          <w:rFonts w:cs="Arial"/>
          <w:sz w:val="24"/>
          <w:szCs w:val="24"/>
        </w:rPr>
      </w:pPr>
      <w:r w:rsidRPr="007F34F1">
        <w:rPr>
          <w:rFonts w:cs="Arial"/>
          <w:sz w:val="24"/>
          <w:szCs w:val="24"/>
        </w:rPr>
        <w:t>Табела 2</w:t>
      </w:r>
    </w:p>
    <w:p w:rsidR="000B6741" w:rsidRDefault="000B6741" w:rsidP="00B418FB">
      <w:pPr>
        <w:spacing w:before="0"/>
        <w:rPr>
          <w:rFonts w:cs="Arial"/>
          <w:sz w:val="24"/>
          <w:szCs w:val="24"/>
        </w:rPr>
      </w:pPr>
    </w:p>
    <w:p w:rsidR="004B4D3D" w:rsidRPr="004B4D3D" w:rsidRDefault="004B4D3D" w:rsidP="004B4D3D">
      <w:pPr>
        <w:widowControl w:val="0"/>
        <w:spacing w:before="0"/>
        <w:rPr>
          <w:rFonts w:eastAsia="Arial Unicode MS" w:cs="Arial"/>
          <w:color w:val="00B0F0"/>
          <w:sz w:val="24"/>
          <w:szCs w:val="24"/>
        </w:rPr>
      </w:pPr>
    </w:p>
    <w:p w:rsidR="004B4D3D" w:rsidRPr="004B4D3D" w:rsidRDefault="004B4D3D" w:rsidP="004B4D3D">
      <w:pPr>
        <w:widowControl w:val="0"/>
        <w:spacing w:before="0"/>
        <w:rPr>
          <w:rFonts w:eastAsia="Arial Unicode MS" w:cs="Arial"/>
          <w:sz w:val="24"/>
          <w:szCs w:val="24"/>
        </w:rPr>
      </w:pPr>
    </w:p>
    <w:p w:rsidR="000B6741" w:rsidRDefault="000B6741" w:rsidP="004B4D3D">
      <w:pPr>
        <w:spacing w:before="0"/>
        <w:jc w:val="center"/>
        <w:rPr>
          <w:rFonts w:cs="Arial"/>
          <w:sz w:val="24"/>
          <w:szCs w:val="24"/>
        </w:rPr>
      </w:pPr>
    </w:p>
    <w:p w:rsidR="00544E59" w:rsidRDefault="00544E59" w:rsidP="004B4D3D">
      <w:pPr>
        <w:spacing w:before="0"/>
        <w:jc w:val="center"/>
        <w:rPr>
          <w:rFonts w:cs="Arial"/>
          <w:sz w:val="24"/>
          <w:szCs w:val="24"/>
        </w:rPr>
      </w:pPr>
    </w:p>
    <w:p w:rsidR="00544E59" w:rsidRDefault="00544E59" w:rsidP="00544E59">
      <w:pPr>
        <w:spacing w:before="0" w:line="360" w:lineRule="auto"/>
        <w:rPr>
          <w:rFonts w:cs="Arial"/>
          <w:sz w:val="24"/>
          <w:szCs w:val="24"/>
          <w:lang w:val="sr-Cyrl-RS"/>
        </w:rPr>
      </w:pPr>
      <w:r>
        <w:rPr>
          <w:rFonts w:cs="Arial"/>
          <w:sz w:val="24"/>
          <w:szCs w:val="24"/>
          <w:lang w:val="sr-Cyrl-RS"/>
        </w:rPr>
        <w:t xml:space="preserve">              Датум:                                                                                                                                                        Понуђач</w:t>
      </w:r>
    </w:p>
    <w:p w:rsidR="00544E59" w:rsidRPr="00544E59" w:rsidRDefault="00544E59" w:rsidP="00544E59">
      <w:pPr>
        <w:spacing w:before="0"/>
        <w:rPr>
          <w:rFonts w:cs="Arial"/>
          <w:sz w:val="24"/>
          <w:szCs w:val="24"/>
          <w:lang w:val="sr-Cyrl-RS"/>
        </w:rPr>
      </w:pPr>
      <w:r>
        <w:rPr>
          <w:rFonts w:cs="Arial"/>
          <w:sz w:val="24"/>
          <w:szCs w:val="24"/>
          <w:lang w:val="sr-Cyrl-RS"/>
        </w:rPr>
        <w:t>______________________                                                                      М.П.                                          _______________________</w:t>
      </w:r>
    </w:p>
    <w:p w:rsidR="00544E59" w:rsidRDefault="00544E59" w:rsidP="00544E59">
      <w:pPr>
        <w:spacing w:before="0"/>
        <w:rPr>
          <w:rFonts w:cs="Arial"/>
          <w:sz w:val="24"/>
          <w:szCs w:val="24"/>
        </w:rPr>
      </w:pPr>
    </w:p>
    <w:p w:rsidR="00544E59" w:rsidRPr="004B4D3D" w:rsidRDefault="00544E59" w:rsidP="00544E59">
      <w:pPr>
        <w:spacing w:before="0"/>
        <w:rPr>
          <w:rFonts w:cs="Arial"/>
          <w:b/>
          <w:i/>
          <w:sz w:val="20"/>
          <w:szCs w:val="20"/>
          <w:lang w:val="sr-Cyrl-CS"/>
        </w:rPr>
      </w:pPr>
      <w:r w:rsidRPr="004B4D3D">
        <w:rPr>
          <w:rFonts w:cs="Arial"/>
          <w:b/>
          <w:i/>
          <w:sz w:val="20"/>
          <w:szCs w:val="20"/>
          <w:lang w:val="sr-Cyrl-CS"/>
        </w:rPr>
        <w:t>Напомена:</w:t>
      </w:r>
    </w:p>
    <w:p w:rsidR="00544E59" w:rsidRPr="004B4D3D" w:rsidRDefault="00544E59" w:rsidP="00544E59">
      <w:pPr>
        <w:tabs>
          <w:tab w:val="left" w:pos="1134"/>
        </w:tabs>
        <w:spacing w:before="0"/>
        <w:rPr>
          <w:rFonts w:eastAsia="TimesNewRomanPS-BoldMT" w:cs="Arial"/>
          <w:i/>
          <w:sz w:val="20"/>
          <w:szCs w:val="20"/>
          <w:lang w:val="ru-RU"/>
        </w:rPr>
      </w:pPr>
      <w:r w:rsidRPr="004B4D3D">
        <w:rPr>
          <w:rFonts w:eastAsia="TimesNewRomanPS-BoldMT" w:cs="Arial"/>
          <w:i/>
          <w:sz w:val="20"/>
          <w:szCs w:val="20"/>
          <w:lang w:val="ru-RU"/>
        </w:rPr>
        <w:t xml:space="preserve">-Уколико </w:t>
      </w:r>
      <w:r w:rsidRPr="004B4D3D">
        <w:rPr>
          <w:rFonts w:eastAsia="TimesNewRomanPS-BoldMT" w:cs="Arial"/>
          <w:i/>
          <w:sz w:val="20"/>
          <w:szCs w:val="20"/>
          <w:lang w:val="sr-Cyrl-CS"/>
        </w:rPr>
        <w:t>група понуђача подноси заједничку понуду овај образац потписује и оверава Носилац посла</w:t>
      </w:r>
      <w:r w:rsidRPr="004B4D3D">
        <w:rPr>
          <w:rFonts w:eastAsia="TimesNewRomanPS-BoldMT" w:cs="Arial"/>
          <w:i/>
          <w:sz w:val="20"/>
          <w:szCs w:val="20"/>
          <w:lang w:val="ru-RU"/>
        </w:rPr>
        <w:t>.</w:t>
      </w:r>
    </w:p>
    <w:p w:rsidR="00544E59" w:rsidRPr="004B4D3D" w:rsidRDefault="00544E59" w:rsidP="00544E59">
      <w:pPr>
        <w:tabs>
          <w:tab w:val="left" w:pos="1134"/>
        </w:tabs>
        <w:spacing w:before="0"/>
        <w:rPr>
          <w:rFonts w:eastAsia="TimesNewRomanPS-BoldMT" w:cs="Arial"/>
          <w:i/>
          <w:sz w:val="20"/>
          <w:szCs w:val="20"/>
          <w:lang w:val="ru-RU"/>
        </w:rPr>
      </w:pPr>
      <w:r w:rsidRPr="004B4D3D">
        <w:rPr>
          <w:rFonts w:eastAsia="TimesNewRomanPS-BoldMT" w:cs="Arial"/>
          <w:i/>
          <w:sz w:val="20"/>
          <w:szCs w:val="20"/>
          <w:lang w:val="sr-Cyrl-CS"/>
        </w:rPr>
        <w:t xml:space="preserve">- </w:t>
      </w:r>
      <w:r w:rsidRPr="004B4D3D">
        <w:rPr>
          <w:rFonts w:eastAsia="TimesNewRomanPS-BoldMT" w:cs="Arial"/>
          <w:i/>
          <w:sz w:val="20"/>
          <w:szCs w:val="20"/>
          <w:lang w:val="ru-RU"/>
        </w:rPr>
        <w:t xml:space="preserve">Уколико понуђач подноси понуду са подизвођачем овај образац потписује и оверава печатом понуђач. </w:t>
      </w:r>
    </w:p>
    <w:p w:rsidR="00544E59" w:rsidRDefault="00544E59" w:rsidP="004B4D3D">
      <w:pPr>
        <w:spacing w:before="0"/>
        <w:jc w:val="center"/>
        <w:rPr>
          <w:rFonts w:cs="Arial"/>
          <w:sz w:val="24"/>
          <w:szCs w:val="24"/>
        </w:rPr>
        <w:sectPr w:rsidR="00544E59" w:rsidSect="000B6741">
          <w:footnotePr>
            <w:pos w:val="beneathText"/>
          </w:footnotePr>
          <w:pgSz w:w="16834" w:h="11909" w:orient="landscape" w:code="9"/>
          <w:pgMar w:top="720" w:right="720" w:bottom="720" w:left="720" w:header="0" w:footer="0" w:gutter="0"/>
          <w:cols w:space="708"/>
          <w:titlePg/>
          <w:docGrid w:linePitch="360"/>
        </w:sectPr>
      </w:pPr>
    </w:p>
    <w:p w:rsidR="004B4D3D" w:rsidRDefault="004B4D3D" w:rsidP="004B4D3D">
      <w:pPr>
        <w:spacing w:before="0"/>
        <w:rPr>
          <w:rFonts w:cs="Arial"/>
          <w:lang w:val="sr-Cyrl-RS"/>
        </w:rPr>
      </w:pPr>
    </w:p>
    <w:p w:rsidR="00315802" w:rsidRPr="002005B7" w:rsidRDefault="00315802" w:rsidP="00315802">
      <w:pPr>
        <w:pStyle w:val="ListParagraph"/>
        <w:tabs>
          <w:tab w:val="left" w:pos="90"/>
        </w:tabs>
        <w:spacing w:before="0" w:after="0" w:line="240" w:lineRule="auto"/>
        <w:ind w:left="0"/>
        <w:rPr>
          <w:rFonts w:ascii="Arial" w:hAnsi="Arial" w:cs="Arial"/>
          <w:b/>
          <w:bCs/>
          <w:iCs/>
          <w:lang w:val="sr-Cyrl-RS"/>
        </w:rPr>
      </w:pPr>
      <w:r w:rsidRPr="002005B7">
        <w:rPr>
          <w:rFonts w:ascii="Arial" w:hAnsi="Arial" w:cs="Arial"/>
          <w:b/>
          <w:bCs/>
          <w:iCs/>
          <w:lang w:val="sr-Cyrl-RS"/>
        </w:rPr>
        <w:t>Упутство за попуњавање обрасца структуре цене</w:t>
      </w:r>
    </w:p>
    <w:p w:rsidR="00315802" w:rsidRPr="002005B7" w:rsidRDefault="00315802" w:rsidP="00315802">
      <w:pPr>
        <w:pStyle w:val="ListParagraph"/>
        <w:tabs>
          <w:tab w:val="left" w:pos="90"/>
        </w:tabs>
        <w:spacing w:before="0" w:after="0" w:line="240" w:lineRule="auto"/>
        <w:ind w:left="0"/>
        <w:rPr>
          <w:rFonts w:ascii="Arial" w:hAnsi="Arial" w:cs="Arial"/>
          <w:b/>
          <w:bCs/>
          <w:iCs/>
        </w:rPr>
      </w:pPr>
    </w:p>
    <w:p w:rsidR="00315802" w:rsidRPr="002005B7" w:rsidRDefault="00315802" w:rsidP="00315802">
      <w:pPr>
        <w:pStyle w:val="ListParagraph"/>
        <w:tabs>
          <w:tab w:val="left" w:pos="90"/>
        </w:tabs>
        <w:spacing w:before="0" w:after="0" w:line="240" w:lineRule="auto"/>
        <w:ind w:left="0"/>
        <w:rPr>
          <w:rFonts w:ascii="Arial" w:hAnsi="Arial" w:cs="Arial"/>
          <w:bCs/>
          <w:iCs/>
        </w:rPr>
      </w:pPr>
      <w:r w:rsidRPr="002005B7">
        <w:rPr>
          <w:rFonts w:ascii="Arial" w:hAnsi="Arial" w:cs="Arial"/>
          <w:bCs/>
          <w:iCs/>
        </w:rPr>
        <w:t>Понуђач треба да попун</w:t>
      </w:r>
      <w:r w:rsidRPr="002005B7">
        <w:rPr>
          <w:rFonts w:ascii="Arial" w:hAnsi="Arial" w:cs="Arial"/>
          <w:bCs/>
          <w:iCs/>
          <w:lang w:val="sr-Cyrl-CS"/>
        </w:rPr>
        <w:t>и</w:t>
      </w:r>
      <w:r w:rsidRPr="002005B7">
        <w:rPr>
          <w:rFonts w:ascii="Arial" w:hAnsi="Arial" w:cs="Arial"/>
          <w:bCs/>
          <w:iCs/>
        </w:rPr>
        <w:t xml:space="preserve"> образац структуре цене </w:t>
      </w:r>
      <w:r w:rsidR="002A3218" w:rsidRPr="002005B7">
        <w:rPr>
          <w:rFonts w:ascii="Arial" w:hAnsi="Arial" w:cs="Arial"/>
          <w:bCs/>
          <w:iCs/>
        </w:rPr>
        <w:t>(</w:t>
      </w:r>
      <w:r w:rsidR="002A3218" w:rsidRPr="002005B7">
        <w:rPr>
          <w:rFonts w:ascii="Arial" w:hAnsi="Arial" w:cs="Arial"/>
          <w:bCs/>
          <w:iCs/>
          <w:lang w:val="sr-Cyrl-CS"/>
        </w:rPr>
        <w:t>Табела 1</w:t>
      </w:r>
      <w:r w:rsidR="002A3218" w:rsidRPr="002005B7">
        <w:rPr>
          <w:rFonts w:ascii="Arial" w:hAnsi="Arial" w:cs="Arial"/>
          <w:bCs/>
          <w:iCs/>
          <w:lang w:val="sr-Latn-RS"/>
        </w:rPr>
        <w:t>)</w:t>
      </w:r>
      <w:r w:rsidRPr="002005B7">
        <w:rPr>
          <w:rFonts w:ascii="Arial" w:hAnsi="Arial" w:cs="Arial"/>
          <w:bCs/>
          <w:iCs/>
          <w:lang w:val="sr-Cyrl-CS"/>
        </w:rPr>
        <w:t xml:space="preserve"> на следећи начин</w:t>
      </w:r>
      <w:r w:rsidRPr="002005B7">
        <w:rPr>
          <w:rFonts w:ascii="Arial" w:hAnsi="Arial" w:cs="Arial"/>
          <w:bCs/>
          <w:iCs/>
        </w:rPr>
        <w:t>:</w:t>
      </w:r>
    </w:p>
    <w:p w:rsidR="00315802" w:rsidRPr="002005B7" w:rsidRDefault="00315802" w:rsidP="00315802">
      <w:pPr>
        <w:pStyle w:val="ListParagraph"/>
        <w:tabs>
          <w:tab w:val="left" w:pos="90"/>
        </w:tabs>
        <w:spacing w:before="0" w:after="0" w:line="240" w:lineRule="auto"/>
        <w:ind w:left="0"/>
        <w:rPr>
          <w:rFonts w:ascii="Arial" w:hAnsi="Arial" w:cs="Arial"/>
          <w:bCs/>
          <w:iCs/>
        </w:rPr>
      </w:pPr>
    </w:p>
    <w:p w:rsidR="004D0115" w:rsidRPr="002005B7" w:rsidRDefault="00AD7A73" w:rsidP="00460DFC">
      <w:pPr>
        <w:pStyle w:val="ListParagraph"/>
        <w:numPr>
          <w:ilvl w:val="0"/>
          <w:numId w:val="21"/>
        </w:numPr>
        <w:tabs>
          <w:tab w:val="left" w:pos="90"/>
        </w:tabs>
        <w:suppressAutoHyphens/>
        <w:spacing w:before="0" w:after="0" w:line="240" w:lineRule="auto"/>
        <w:contextualSpacing w:val="0"/>
        <w:rPr>
          <w:rFonts w:ascii="Arial" w:hAnsi="Arial" w:cs="Arial"/>
          <w:bCs/>
          <w:iCs/>
          <w:lang w:val="sr-Cyrl-RS"/>
        </w:rPr>
      </w:pPr>
      <w:r w:rsidRPr="002005B7">
        <w:rPr>
          <w:rFonts w:ascii="Arial" w:hAnsi="Arial" w:cs="Arial"/>
          <w:bCs/>
          <w:iCs/>
          <w:lang w:val="sr-Cyrl-CS"/>
        </w:rPr>
        <w:t xml:space="preserve">у колону </w:t>
      </w:r>
      <w:r w:rsidR="00FC6556">
        <w:rPr>
          <w:rFonts w:ascii="Arial" w:hAnsi="Arial" w:cs="Arial"/>
          <w:bCs/>
          <w:iCs/>
          <w:lang w:val="sr-Latn-RS"/>
        </w:rPr>
        <w:t>3</w:t>
      </w:r>
      <w:r w:rsidR="004D0115" w:rsidRPr="002005B7">
        <w:rPr>
          <w:rFonts w:ascii="Arial" w:hAnsi="Arial" w:cs="Arial"/>
          <w:bCs/>
          <w:iCs/>
        </w:rPr>
        <w:t>.</w:t>
      </w:r>
      <w:r w:rsidR="004D0115" w:rsidRPr="002005B7">
        <w:rPr>
          <w:rFonts w:ascii="Arial" w:hAnsi="Arial" w:cs="Arial"/>
          <w:bCs/>
          <w:iCs/>
          <w:lang w:val="sr-Cyrl-CS"/>
        </w:rPr>
        <w:t xml:space="preserve"> </w:t>
      </w:r>
      <w:r w:rsidR="004D0115" w:rsidRPr="002005B7">
        <w:rPr>
          <w:rFonts w:ascii="Arial" w:hAnsi="Arial" w:cs="Arial"/>
          <w:bCs/>
          <w:iCs/>
        </w:rPr>
        <w:t>уписати назив понуђених добара,</w:t>
      </w:r>
      <w:r w:rsidR="00193A01" w:rsidRPr="002005B7">
        <w:rPr>
          <w:rFonts w:ascii="Arial" w:hAnsi="Arial" w:cs="Arial"/>
          <w:bCs/>
          <w:iCs/>
          <w:lang w:val="sr-Cyrl-RS"/>
        </w:rPr>
        <w:t xml:space="preserve"> произвођача и земљу порекла (или више земаља, у случају да понуђачу, приликом подношења понуде, није познато из које ће земље добра бити испоручена,  уколико буде изабран)</w:t>
      </w:r>
    </w:p>
    <w:p w:rsidR="00315802" w:rsidRPr="002005B7" w:rsidRDefault="00AD7A73" w:rsidP="00460DFC">
      <w:pPr>
        <w:pStyle w:val="ListParagraph"/>
        <w:numPr>
          <w:ilvl w:val="0"/>
          <w:numId w:val="21"/>
        </w:numPr>
        <w:tabs>
          <w:tab w:val="left" w:pos="90"/>
        </w:tabs>
        <w:suppressAutoHyphens/>
        <w:spacing w:before="0" w:line="240" w:lineRule="auto"/>
        <w:rPr>
          <w:rFonts w:ascii="Arial" w:hAnsi="Arial" w:cs="Arial"/>
          <w:bCs/>
          <w:iCs/>
        </w:rPr>
      </w:pPr>
      <w:r w:rsidRPr="002005B7">
        <w:rPr>
          <w:rFonts w:ascii="Arial" w:hAnsi="Arial" w:cs="Arial"/>
          <w:bCs/>
          <w:iCs/>
          <w:lang w:val="sr-Cyrl-CS"/>
        </w:rPr>
        <w:t xml:space="preserve">у колону </w:t>
      </w:r>
      <w:r w:rsidR="00FC6556">
        <w:rPr>
          <w:rFonts w:ascii="Arial" w:hAnsi="Arial" w:cs="Arial"/>
          <w:bCs/>
          <w:iCs/>
          <w:lang w:val="sr-Latn-RS"/>
        </w:rPr>
        <w:t>6</w:t>
      </w:r>
      <w:r w:rsidR="00315802" w:rsidRPr="002005B7">
        <w:rPr>
          <w:rFonts w:ascii="Arial" w:hAnsi="Arial" w:cs="Arial"/>
          <w:bCs/>
          <w:iCs/>
          <w:lang w:val="sr-Cyrl-CS"/>
        </w:rPr>
        <w:t xml:space="preserve">. </w:t>
      </w:r>
      <w:r w:rsidR="002A3218" w:rsidRPr="002005B7">
        <w:rPr>
          <w:rFonts w:ascii="Arial" w:hAnsi="Arial" w:cs="Arial"/>
          <w:bCs/>
          <w:iCs/>
        </w:rPr>
        <w:t>уписати колико износи јединичнa ценa</w:t>
      </w:r>
      <w:r w:rsidR="00315802" w:rsidRPr="002005B7">
        <w:rPr>
          <w:rFonts w:ascii="Arial" w:hAnsi="Arial" w:cs="Arial"/>
          <w:bCs/>
          <w:iCs/>
        </w:rPr>
        <w:t xml:space="preserve"> без ПДВ за</w:t>
      </w:r>
      <w:r w:rsidR="008D1D36" w:rsidRPr="002005B7">
        <w:rPr>
          <w:rFonts w:ascii="Arial" w:hAnsi="Arial" w:cs="Arial"/>
          <w:bCs/>
          <w:iCs/>
        </w:rPr>
        <w:t xml:space="preserve"> испоручено добро</w:t>
      </w:r>
      <w:r w:rsidR="008D1D36" w:rsidRPr="002005B7">
        <w:rPr>
          <w:rFonts w:ascii="Arial" w:hAnsi="Arial" w:cs="Arial"/>
          <w:bCs/>
          <w:iCs/>
          <w:lang w:val="sr-Cyrl-RS"/>
        </w:rPr>
        <w:t>,</w:t>
      </w:r>
    </w:p>
    <w:p w:rsidR="00315802" w:rsidRPr="002005B7" w:rsidRDefault="00315802" w:rsidP="00460DFC">
      <w:pPr>
        <w:pStyle w:val="ListParagraph"/>
        <w:numPr>
          <w:ilvl w:val="0"/>
          <w:numId w:val="21"/>
        </w:numPr>
        <w:tabs>
          <w:tab w:val="left" w:pos="90"/>
        </w:tabs>
        <w:suppressAutoHyphens/>
        <w:spacing w:before="0" w:after="0" w:line="240" w:lineRule="auto"/>
        <w:contextualSpacing w:val="0"/>
        <w:rPr>
          <w:rFonts w:ascii="Arial" w:hAnsi="Arial" w:cs="Arial"/>
          <w:bCs/>
          <w:iCs/>
        </w:rPr>
      </w:pPr>
      <w:r w:rsidRPr="002005B7">
        <w:rPr>
          <w:rFonts w:ascii="Arial" w:hAnsi="Arial" w:cs="Arial"/>
          <w:bCs/>
          <w:iCs/>
        </w:rPr>
        <w:t xml:space="preserve">у колону </w:t>
      </w:r>
      <w:r w:rsidR="00FC6556">
        <w:rPr>
          <w:rFonts w:ascii="Arial" w:hAnsi="Arial" w:cs="Arial"/>
          <w:bCs/>
          <w:iCs/>
          <w:lang w:val="sr-Cyrl-RS"/>
        </w:rPr>
        <w:t>7</w:t>
      </w:r>
      <w:r w:rsidRPr="002005B7">
        <w:rPr>
          <w:rFonts w:ascii="Arial" w:hAnsi="Arial" w:cs="Arial"/>
          <w:bCs/>
          <w:iCs/>
        </w:rPr>
        <w:t>. упис</w:t>
      </w:r>
      <w:r w:rsidR="002A3218" w:rsidRPr="002005B7">
        <w:rPr>
          <w:rFonts w:ascii="Arial" w:hAnsi="Arial" w:cs="Arial"/>
          <w:bCs/>
          <w:iCs/>
        </w:rPr>
        <w:t>ати колико износи јединичнa ценa</w:t>
      </w:r>
      <w:r w:rsidR="008D1D36" w:rsidRPr="002005B7">
        <w:rPr>
          <w:rFonts w:ascii="Arial" w:hAnsi="Arial" w:cs="Arial"/>
          <w:bCs/>
          <w:iCs/>
        </w:rPr>
        <w:t xml:space="preserve"> са ПДВ за испоручено добро</w:t>
      </w:r>
      <w:r w:rsidR="008D1D36" w:rsidRPr="002005B7">
        <w:rPr>
          <w:rFonts w:ascii="Arial" w:hAnsi="Arial" w:cs="Arial"/>
          <w:bCs/>
          <w:iCs/>
          <w:lang w:val="sr-Cyrl-RS"/>
        </w:rPr>
        <w:t>,</w:t>
      </w:r>
    </w:p>
    <w:p w:rsidR="00315802" w:rsidRPr="002005B7" w:rsidRDefault="00D97F30" w:rsidP="00460DFC">
      <w:pPr>
        <w:pStyle w:val="ListParagraph"/>
        <w:numPr>
          <w:ilvl w:val="0"/>
          <w:numId w:val="21"/>
        </w:numPr>
        <w:tabs>
          <w:tab w:val="left" w:pos="90"/>
        </w:tabs>
        <w:suppressAutoHyphens/>
        <w:spacing w:before="0" w:after="0" w:line="240" w:lineRule="auto"/>
        <w:contextualSpacing w:val="0"/>
        <w:rPr>
          <w:rFonts w:ascii="Arial" w:hAnsi="Arial" w:cs="Arial"/>
          <w:bCs/>
          <w:iCs/>
        </w:rPr>
      </w:pPr>
      <w:r w:rsidRPr="002005B7">
        <w:rPr>
          <w:rFonts w:ascii="Arial" w:hAnsi="Arial" w:cs="Arial"/>
          <w:bCs/>
          <w:iCs/>
        </w:rPr>
        <w:t>у колону</w:t>
      </w:r>
      <w:r w:rsidRPr="002005B7">
        <w:rPr>
          <w:rFonts w:ascii="Arial" w:hAnsi="Arial" w:cs="Arial"/>
          <w:bCs/>
          <w:iCs/>
          <w:lang w:val="sr-Cyrl-RS"/>
        </w:rPr>
        <w:t xml:space="preserve"> </w:t>
      </w:r>
      <w:r w:rsidR="00FC6556">
        <w:rPr>
          <w:rFonts w:ascii="Arial" w:hAnsi="Arial" w:cs="Arial"/>
          <w:bCs/>
          <w:iCs/>
          <w:lang w:val="sr-Cyrl-RS"/>
        </w:rPr>
        <w:t>8</w:t>
      </w:r>
      <w:r w:rsidR="00315802" w:rsidRPr="002005B7">
        <w:rPr>
          <w:rFonts w:ascii="Arial" w:hAnsi="Arial" w:cs="Arial"/>
          <w:bCs/>
          <w:iCs/>
        </w:rPr>
        <w:t xml:space="preserve">. уписати колико износи укупна цена без </w:t>
      </w:r>
      <w:r w:rsidR="00B85B6D" w:rsidRPr="002005B7">
        <w:rPr>
          <w:rFonts w:ascii="Arial" w:hAnsi="Arial" w:cs="Arial"/>
          <w:bCs/>
          <w:iCs/>
        </w:rPr>
        <w:t xml:space="preserve"> </w:t>
      </w:r>
      <w:r w:rsidR="00315802" w:rsidRPr="002005B7">
        <w:rPr>
          <w:rFonts w:ascii="Arial" w:hAnsi="Arial" w:cs="Arial"/>
          <w:bCs/>
          <w:iCs/>
        </w:rPr>
        <w:t xml:space="preserve">ПДВ и то тако што ће помножити јединичну цену без ПДВ (наведену у колони </w:t>
      </w:r>
      <w:r w:rsidR="00FC6556">
        <w:rPr>
          <w:rFonts w:ascii="Arial" w:hAnsi="Arial" w:cs="Arial"/>
          <w:bCs/>
          <w:iCs/>
          <w:lang w:val="sr-Latn-RS"/>
        </w:rPr>
        <w:t>6</w:t>
      </w:r>
      <w:r w:rsidR="00315802" w:rsidRPr="002005B7">
        <w:rPr>
          <w:rFonts w:ascii="Arial" w:hAnsi="Arial" w:cs="Arial"/>
          <w:bCs/>
          <w:iCs/>
        </w:rPr>
        <w:t xml:space="preserve">) са траженом количином (која је наведена у колони </w:t>
      </w:r>
      <w:r w:rsidR="00FC6556">
        <w:rPr>
          <w:rFonts w:ascii="Arial" w:hAnsi="Arial" w:cs="Arial"/>
          <w:bCs/>
          <w:iCs/>
          <w:lang w:val="sr-Latn-RS"/>
        </w:rPr>
        <w:t>5</w:t>
      </w:r>
      <w:r w:rsidR="008D1D36" w:rsidRPr="002005B7">
        <w:rPr>
          <w:rFonts w:ascii="Arial" w:hAnsi="Arial" w:cs="Arial"/>
          <w:bCs/>
          <w:iCs/>
        </w:rPr>
        <w:t>)</w:t>
      </w:r>
      <w:r w:rsidR="008D1D36" w:rsidRPr="002005B7">
        <w:rPr>
          <w:rFonts w:ascii="Arial" w:hAnsi="Arial" w:cs="Arial"/>
          <w:bCs/>
          <w:iCs/>
          <w:lang w:val="sr-Cyrl-RS"/>
        </w:rPr>
        <w:t>,</w:t>
      </w:r>
      <w:r w:rsidR="00315802" w:rsidRPr="002005B7">
        <w:rPr>
          <w:rFonts w:ascii="Arial" w:hAnsi="Arial" w:cs="Arial"/>
          <w:bCs/>
          <w:iCs/>
        </w:rPr>
        <w:t xml:space="preserve"> </w:t>
      </w:r>
    </w:p>
    <w:p w:rsidR="00315802" w:rsidRPr="002005B7" w:rsidRDefault="00FC6556" w:rsidP="00460DFC">
      <w:pPr>
        <w:pStyle w:val="ListParagraph"/>
        <w:numPr>
          <w:ilvl w:val="0"/>
          <w:numId w:val="21"/>
        </w:numPr>
        <w:tabs>
          <w:tab w:val="left" w:pos="90"/>
        </w:tabs>
        <w:suppressAutoHyphens/>
        <w:spacing w:before="0" w:after="0" w:line="240" w:lineRule="auto"/>
        <w:contextualSpacing w:val="0"/>
        <w:rPr>
          <w:rFonts w:ascii="Arial" w:hAnsi="Arial" w:cs="Arial"/>
          <w:bCs/>
          <w:iCs/>
        </w:rPr>
      </w:pPr>
      <w:r>
        <w:rPr>
          <w:rFonts w:ascii="Arial" w:hAnsi="Arial" w:cs="Arial"/>
          <w:bCs/>
          <w:iCs/>
          <w:lang w:val="sr-Cyrl-CS"/>
        </w:rPr>
        <w:t>у колону 9</w:t>
      </w:r>
      <w:r w:rsidR="00315802" w:rsidRPr="002005B7">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Pr>
          <w:rFonts w:ascii="Arial" w:hAnsi="Arial" w:cs="Arial"/>
          <w:bCs/>
          <w:iCs/>
          <w:lang w:val="sr-Latn-RS"/>
        </w:rPr>
        <w:t>7</w:t>
      </w:r>
      <w:r w:rsidR="00315802" w:rsidRPr="002005B7">
        <w:rPr>
          <w:rFonts w:ascii="Arial" w:hAnsi="Arial" w:cs="Arial"/>
          <w:bCs/>
          <w:iCs/>
        </w:rPr>
        <w:t xml:space="preserve">) са траженом количином (која је наведена у колони </w:t>
      </w:r>
      <w:r>
        <w:rPr>
          <w:rFonts w:ascii="Arial" w:hAnsi="Arial" w:cs="Arial"/>
          <w:bCs/>
          <w:iCs/>
          <w:lang w:val="sr-Latn-RS"/>
        </w:rPr>
        <w:t>5</w:t>
      </w:r>
      <w:r w:rsidR="00315802" w:rsidRPr="002005B7">
        <w:rPr>
          <w:rFonts w:ascii="Arial" w:hAnsi="Arial" w:cs="Arial"/>
          <w:bCs/>
          <w:iCs/>
        </w:rPr>
        <w:t>).</w:t>
      </w:r>
    </w:p>
    <w:p w:rsidR="00315802" w:rsidRPr="002005B7" w:rsidRDefault="00315802" w:rsidP="00315802">
      <w:pPr>
        <w:pStyle w:val="ListParagraph"/>
        <w:tabs>
          <w:tab w:val="left" w:pos="90"/>
        </w:tabs>
        <w:suppressAutoHyphens/>
        <w:spacing w:before="0" w:after="0" w:line="240" w:lineRule="auto"/>
        <w:ind w:left="0"/>
        <w:contextualSpacing w:val="0"/>
        <w:rPr>
          <w:rFonts w:ascii="Arial" w:hAnsi="Arial" w:cs="Arial"/>
          <w:lang w:val="sr-Cyrl-RS"/>
        </w:rPr>
      </w:pPr>
    </w:p>
    <w:p w:rsidR="00F22F24" w:rsidRPr="002005B7" w:rsidRDefault="00F22F24" w:rsidP="00F22F24">
      <w:pPr>
        <w:pStyle w:val="ListParagraph"/>
        <w:tabs>
          <w:tab w:val="left" w:pos="90"/>
        </w:tabs>
        <w:spacing w:before="0" w:after="0" w:line="240" w:lineRule="auto"/>
        <w:ind w:left="0"/>
        <w:rPr>
          <w:rFonts w:ascii="Arial" w:hAnsi="Arial" w:cs="Arial"/>
          <w:bCs/>
          <w:iCs/>
          <w:lang w:val="sr-Cyrl-RS"/>
        </w:rPr>
      </w:pPr>
      <w:r w:rsidRPr="002005B7">
        <w:rPr>
          <w:rFonts w:ascii="Arial" w:hAnsi="Arial" w:cs="Arial"/>
          <w:bCs/>
          <w:iCs/>
        </w:rPr>
        <w:t>Понуђач треба да попун</w:t>
      </w:r>
      <w:r w:rsidRPr="002005B7">
        <w:rPr>
          <w:rFonts w:ascii="Arial" w:hAnsi="Arial" w:cs="Arial"/>
          <w:bCs/>
          <w:iCs/>
          <w:lang w:val="sr-Cyrl-CS"/>
        </w:rPr>
        <w:t>и</w:t>
      </w:r>
      <w:r w:rsidRPr="002005B7">
        <w:rPr>
          <w:rFonts w:ascii="Arial" w:hAnsi="Arial" w:cs="Arial"/>
          <w:bCs/>
          <w:iCs/>
        </w:rPr>
        <w:t xml:space="preserve"> </w:t>
      </w:r>
      <w:r w:rsidRPr="002005B7">
        <w:rPr>
          <w:rFonts w:ascii="Arial" w:hAnsi="Arial" w:cs="Arial"/>
          <w:bCs/>
          <w:iCs/>
          <w:lang w:val="sr-Cyrl-RS"/>
        </w:rPr>
        <w:t xml:space="preserve">Табелу 2 </w:t>
      </w:r>
      <w:r w:rsidRPr="002005B7">
        <w:rPr>
          <w:rFonts w:ascii="Arial" w:hAnsi="Arial" w:cs="Arial"/>
          <w:bCs/>
          <w:iCs/>
          <w:lang w:val="sr-Cyrl-CS"/>
        </w:rPr>
        <w:t>на следећи начин</w:t>
      </w:r>
      <w:r w:rsidRPr="002005B7">
        <w:rPr>
          <w:rFonts w:ascii="Arial" w:hAnsi="Arial" w:cs="Arial"/>
          <w:bCs/>
          <w:iCs/>
        </w:rPr>
        <w:t>:</w:t>
      </w:r>
    </w:p>
    <w:p w:rsidR="00F22F24" w:rsidRPr="002005B7" w:rsidRDefault="00F22F24" w:rsidP="00F22F24">
      <w:pPr>
        <w:pStyle w:val="ListParagraph"/>
        <w:tabs>
          <w:tab w:val="left" w:pos="90"/>
        </w:tabs>
        <w:spacing w:before="0" w:after="0" w:line="240" w:lineRule="auto"/>
        <w:ind w:left="0"/>
        <w:rPr>
          <w:rFonts w:ascii="Arial" w:hAnsi="Arial" w:cs="Arial"/>
          <w:bCs/>
          <w:iCs/>
          <w:lang w:val="sr-Cyrl-RS"/>
        </w:rPr>
      </w:pPr>
    </w:p>
    <w:p w:rsidR="00315802" w:rsidRPr="002005B7" w:rsidRDefault="00315802" w:rsidP="00460DFC">
      <w:pPr>
        <w:numPr>
          <w:ilvl w:val="0"/>
          <w:numId w:val="15"/>
        </w:numPr>
        <w:tabs>
          <w:tab w:val="left" w:pos="992"/>
        </w:tabs>
        <w:spacing w:before="0"/>
        <w:rPr>
          <w:rFonts w:cs="Arial"/>
        </w:rPr>
      </w:pPr>
      <w:r w:rsidRPr="002005B7">
        <w:rPr>
          <w:rFonts w:cs="Arial"/>
        </w:rPr>
        <w:t>у ред бр. I – уписује се укупно понуђена цена за све позиције  без ПДВ (збир</w:t>
      </w:r>
    </w:p>
    <w:p w:rsidR="00315802" w:rsidRPr="002005B7" w:rsidRDefault="00EB0DAB" w:rsidP="00460DFC">
      <w:pPr>
        <w:numPr>
          <w:ilvl w:val="0"/>
          <w:numId w:val="15"/>
        </w:numPr>
        <w:tabs>
          <w:tab w:val="left" w:pos="992"/>
        </w:tabs>
        <w:spacing w:before="0"/>
        <w:rPr>
          <w:rFonts w:cs="Arial"/>
        </w:rPr>
      </w:pPr>
      <w:r w:rsidRPr="002005B7">
        <w:rPr>
          <w:rFonts w:cs="Arial"/>
        </w:rPr>
        <w:t xml:space="preserve">колоне бр. </w:t>
      </w:r>
      <w:r w:rsidR="001C5AD2">
        <w:rPr>
          <w:rFonts w:cs="Arial"/>
          <w:lang w:val="sr-Latn-RS"/>
        </w:rPr>
        <w:t>8</w:t>
      </w:r>
      <w:r w:rsidR="00315802" w:rsidRPr="002005B7">
        <w:rPr>
          <w:rFonts w:cs="Arial"/>
        </w:rPr>
        <w:t>)</w:t>
      </w:r>
    </w:p>
    <w:p w:rsidR="00315802" w:rsidRPr="002005B7" w:rsidRDefault="00315802" w:rsidP="00460DFC">
      <w:pPr>
        <w:numPr>
          <w:ilvl w:val="0"/>
          <w:numId w:val="15"/>
        </w:numPr>
        <w:tabs>
          <w:tab w:val="left" w:pos="992"/>
        </w:tabs>
        <w:spacing w:before="0"/>
        <w:rPr>
          <w:rFonts w:cs="Arial"/>
        </w:rPr>
      </w:pPr>
      <w:r w:rsidRPr="002005B7">
        <w:rPr>
          <w:rFonts w:cs="Arial"/>
        </w:rPr>
        <w:t xml:space="preserve">у ред бр. II – уписује се укупан износ ПДВ </w:t>
      </w:r>
    </w:p>
    <w:p w:rsidR="00EB0DAB" w:rsidRPr="002005B7" w:rsidRDefault="00315802" w:rsidP="00460DFC">
      <w:pPr>
        <w:numPr>
          <w:ilvl w:val="0"/>
          <w:numId w:val="15"/>
        </w:numPr>
        <w:tabs>
          <w:tab w:val="left" w:pos="992"/>
        </w:tabs>
        <w:spacing w:before="0"/>
        <w:rPr>
          <w:rFonts w:cs="Arial"/>
        </w:rPr>
      </w:pPr>
      <w:r w:rsidRPr="002005B7">
        <w:rPr>
          <w:rFonts w:cs="Arial"/>
        </w:rPr>
        <w:t xml:space="preserve">у ред бр. III – уписује се укупно понуђена цена са ПДВ </w:t>
      </w:r>
    </w:p>
    <w:p w:rsidR="00315802" w:rsidRPr="002005B7" w:rsidRDefault="00315802" w:rsidP="00460DFC">
      <w:pPr>
        <w:numPr>
          <w:ilvl w:val="0"/>
          <w:numId w:val="15"/>
        </w:numPr>
        <w:tabs>
          <w:tab w:val="left" w:pos="992"/>
        </w:tabs>
        <w:spacing w:before="0"/>
        <w:rPr>
          <w:rFonts w:cs="Arial"/>
        </w:rPr>
      </w:pPr>
      <w:r w:rsidRPr="002005B7">
        <w:rPr>
          <w:rFonts w:cs="Arial"/>
        </w:rPr>
        <w:t>на место предвиђено за место и датум уписује се место и датум попуњавања</w:t>
      </w:r>
      <w:r w:rsidR="00DF5427" w:rsidRPr="002005B7">
        <w:rPr>
          <w:rFonts w:cs="Arial"/>
          <w:lang w:val="sr-Cyrl-RS"/>
        </w:rPr>
        <w:t xml:space="preserve"> </w:t>
      </w:r>
      <w:r w:rsidRPr="002005B7">
        <w:rPr>
          <w:rFonts w:cs="Arial"/>
        </w:rPr>
        <w:t>обрасца структуре цене.</w:t>
      </w:r>
    </w:p>
    <w:p w:rsidR="004439A4" w:rsidRPr="002005B7" w:rsidRDefault="00315802" w:rsidP="00460DFC">
      <w:pPr>
        <w:numPr>
          <w:ilvl w:val="0"/>
          <w:numId w:val="16"/>
        </w:numPr>
        <w:tabs>
          <w:tab w:val="left" w:pos="992"/>
        </w:tabs>
        <w:spacing w:before="0"/>
        <w:jc w:val="left"/>
        <w:rPr>
          <w:rFonts w:cs="Arial"/>
        </w:rPr>
        <w:sectPr w:rsidR="004439A4" w:rsidRPr="002005B7" w:rsidSect="008E757B">
          <w:footnotePr>
            <w:pos w:val="beneathText"/>
          </w:footnotePr>
          <w:pgSz w:w="11909" w:h="16834" w:code="9"/>
          <w:pgMar w:top="720" w:right="720" w:bottom="720" w:left="720" w:header="0" w:footer="0" w:gutter="0"/>
          <w:cols w:space="708"/>
          <w:titlePg/>
          <w:docGrid w:linePitch="360"/>
        </w:sectPr>
      </w:pPr>
      <w:r w:rsidRPr="002005B7">
        <w:rPr>
          <w:rFonts w:cs="Arial"/>
        </w:rPr>
        <w:t>на  место предвиђено за печат и потпис понуђач печатом оверава и потписује образац структуре цен</w:t>
      </w:r>
      <w:r w:rsidR="00DF5427" w:rsidRPr="002005B7">
        <w:rPr>
          <w:rFonts w:cs="Arial"/>
          <w:lang w:val="sr-Cyrl-RS"/>
        </w:rPr>
        <w:t>е</w:t>
      </w:r>
    </w:p>
    <w:p w:rsidR="00120C11" w:rsidRPr="002005B7" w:rsidRDefault="00120C11" w:rsidP="00DD3FED">
      <w:pPr>
        <w:pStyle w:val="KDObrazac"/>
        <w:spacing w:before="0"/>
        <w:jc w:val="both"/>
        <w:rPr>
          <w:lang w:val="sr-Cyrl-RS"/>
        </w:rPr>
      </w:pPr>
      <w:bookmarkStart w:id="237" w:name="_Toc442559926"/>
    </w:p>
    <w:p w:rsidR="00343A18" w:rsidRPr="002005B7" w:rsidRDefault="00343A18" w:rsidP="00343A18">
      <w:pPr>
        <w:pStyle w:val="KDObrazac"/>
        <w:spacing w:before="0"/>
      </w:pPr>
      <w:r w:rsidRPr="002005B7">
        <w:t xml:space="preserve">ОБРАЗАЦ </w:t>
      </w:r>
      <w:r w:rsidR="005E5432" w:rsidRPr="002005B7">
        <w:rPr>
          <w:lang w:val="sr-Cyrl-RS"/>
        </w:rPr>
        <w:t>3</w:t>
      </w:r>
      <w:r w:rsidRPr="002005B7">
        <w:t>.</w:t>
      </w:r>
      <w:bookmarkEnd w:id="237"/>
    </w:p>
    <w:p w:rsidR="00343A18" w:rsidRPr="002005B7" w:rsidRDefault="00343A18" w:rsidP="005E5432">
      <w:pPr>
        <w:tabs>
          <w:tab w:val="left" w:pos="6870"/>
        </w:tabs>
        <w:spacing w:before="0"/>
        <w:rPr>
          <w:rFonts w:cs="Arial"/>
        </w:rPr>
      </w:pPr>
    </w:p>
    <w:p w:rsidR="00343A18" w:rsidRPr="002005B7" w:rsidRDefault="00343A18" w:rsidP="00343A18">
      <w:pPr>
        <w:ind w:right="-360"/>
        <w:rPr>
          <w:rFonts w:cs="Arial"/>
          <w:lang w:val="ru-RU"/>
        </w:rPr>
      </w:pPr>
      <w:r w:rsidRPr="002005B7">
        <w:rPr>
          <w:rFonts w:cs="Arial"/>
          <w:lang w:val="ru-RU"/>
        </w:rPr>
        <w:t xml:space="preserve">На основу члана 26. Закона о јавним набавкама ( „Службени гласник РС“, бр. 124/2012, 14/15 и 68/15), члана </w:t>
      </w:r>
      <w:r w:rsidR="008B78DD" w:rsidRPr="002005B7">
        <w:rPr>
          <w:rFonts w:cs="Arial"/>
          <w:lang w:val="ru-RU"/>
        </w:rPr>
        <w:t xml:space="preserve">2. </w:t>
      </w:r>
      <w:r w:rsidRPr="002005B7">
        <w:rPr>
          <w:rFonts w:cs="Arial"/>
          <w:lang w:val="ru-RU"/>
        </w:rPr>
        <w:t>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7D4B98" w:rsidRPr="002005B7">
        <w:rPr>
          <w:rFonts w:cs="Arial"/>
          <w:lang w:val="sr-Latn-RS"/>
        </w:rPr>
        <w:t>/</w:t>
      </w:r>
      <w:r w:rsidR="007D4B98" w:rsidRPr="002005B7">
        <w:rPr>
          <w:rFonts w:cs="Arial"/>
          <w:lang w:val="sr-Cyrl-RS"/>
        </w:rPr>
        <w:t>члан групе</w:t>
      </w:r>
      <w:r w:rsidRPr="002005B7">
        <w:rPr>
          <w:rFonts w:cs="Arial"/>
          <w:lang w:val="ru-RU"/>
        </w:rPr>
        <w:t xml:space="preserve"> даје:</w:t>
      </w:r>
    </w:p>
    <w:p w:rsidR="00343A18" w:rsidRPr="002005B7" w:rsidRDefault="00343A18" w:rsidP="00343A18">
      <w:pPr>
        <w:rPr>
          <w:rFonts w:cs="Arial"/>
          <w:lang w:val="ru-RU"/>
        </w:rPr>
      </w:pPr>
    </w:p>
    <w:p w:rsidR="00343A18" w:rsidRPr="002005B7" w:rsidRDefault="00343A18" w:rsidP="00343A18">
      <w:pPr>
        <w:jc w:val="center"/>
        <w:rPr>
          <w:rFonts w:cs="Arial"/>
          <w:b/>
          <w:lang w:val="ru-RU"/>
        </w:rPr>
      </w:pPr>
      <w:r w:rsidRPr="002005B7">
        <w:rPr>
          <w:rFonts w:cs="Arial"/>
          <w:b/>
          <w:lang w:val="ru-RU"/>
        </w:rPr>
        <w:t>ИЗЈАВУ О НЕЗАВИСНОЈ ПОНУДИ</w:t>
      </w:r>
    </w:p>
    <w:p w:rsidR="00343A18" w:rsidRPr="002005B7" w:rsidRDefault="00343A18" w:rsidP="00343A18">
      <w:pPr>
        <w:jc w:val="center"/>
        <w:rPr>
          <w:rFonts w:cs="Arial"/>
          <w:b/>
          <w:lang w:val="ru-RU"/>
        </w:rPr>
      </w:pPr>
    </w:p>
    <w:p w:rsidR="00343A18" w:rsidRPr="002005B7" w:rsidRDefault="00343A18" w:rsidP="00343A18">
      <w:pPr>
        <w:jc w:val="center"/>
        <w:rPr>
          <w:rFonts w:cs="Arial"/>
          <w:b/>
          <w:lang w:val="ru-RU"/>
        </w:rPr>
      </w:pPr>
    </w:p>
    <w:p w:rsidR="00343A18" w:rsidRPr="002005B7" w:rsidRDefault="00343A18" w:rsidP="00495B63">
      <w:pPr>
        <w:spacing w:before="0"/>
        <w:rPr>
          <w:rFonts w:eastAsia="TimesNewRomanPS-BoldMT" w:cs="Arial"/>
          <w:bCs/>
          <w:lang w:val="sr-Cyrl-RS"/>
        </w:rPr>
      </w:pPr>
      <w:r w:rsidRPr="002005B7">
        <w:rPr>
          <w:rFonts w:cs="Arial"/>
          <w:lang w:val="ru-RU"/>
        </w:rPr>
        <w:t>и под пуном материјалном и кривичном одговорношћу потврђује да је Понуду број:</w:t>
      </w:r>
      <w:r w:rsidR="008D47F9" w:rsidRPr="002005B7">
        <w:rPr>
          <w:rFonts w:cs="Arial"/>
          <w:lang w:val="ru-RU"/>
        </w:rPr>
        <w:t xml:space="preserve"> </w:t>
      </w:r>
      <w:r w:rsidRPr="002005B7">
        <w:rPr>
          <w:rFonts w:cs="Arial"/>
          <w:lang w:val="ru-RU"/>
        </w:rPr>
        <w:t xml:space="preserve">________ за јавну набавку </w:t>
      </w:r>
      <w:r w:rsidR="007A61B0">
        <w:rPr>
          <w:rFonts w:cs="Arial"/>
          <w:lang w:val="ru-RU"/>
        </w:rPr>
        <w:t xml:space="preserve">добара </w:t>
      </w:r>
      <w:r w:rsidR="008E00C8">
        <w:rPr>
          <w:rFonts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7A61B0">
        <w:rPr>
          <w:rFonts w:cs="Arial"/>
          <w:lang w:val="sr-Cyrl-RS"/>
        </w:rPr>
        <w:t xml:space="preserve"> </w:t>
      </w:r>
      <w:r w:rsidR="00A34A09" w:rsidRPr="002005B7">
        <w:rPr>
          <w:rFonts w:cs="Arial"/>
          <w:lang w:val="ru-RU"/>
        </w:rPr>
        <w:t xml:space="preserve">број </w:t>
      </w:r>
      <w:r w:rsidR="0080039D">
        <w:rPr>
          <w:rFonts w:cs="Arial"/>
        </w:rPr>
        <w:t>ЈН/4000/0824</w:t>
      </w:r>
      <w:r w:rsidR="002C117A">
        <w:rPr>
          <w:rFonts w:cs="Arial"/>
          <w:lang w:val="sr-Cyrl-RS"/>
        </w:rPr>
        <w:t>-1</w:t>
      </w:r>
      <w:r w:rsidR="0080039D">
        <w:rPr>
          <w:rFonts w:cs="Arial"/>
        </w:rPr>
        <w:t>/2020</w:t>
      </w:r>
      <w:r w:rsidR="002C117A">
        <w:rPr>
          <w:rFonts w:cs="Arial"/>
          <w:lang w:val="sr-Cyrl-RS"/>
        </w:rPr>
        <w:t xml:space="preserve"> (1543/2020)</w:t>
      </w:r>
      <w:r w:rsidR="004D0115" w:rsidRPr="002005B7">
        <w:rPr>
          <w:rFonts w:cs="Arial"/>
          <w:lang w:val="ru-RU"/>
        </w:rPr>
        <w:t xml:space="preserve">, </w:t>
      </w:r>
      <w:r w:rsidRPr="002005B7">
        <w:rPr>
          <w:rFonts w:cs="Arial"/>
          <w:lang w:val="ru-RU"/>
        </w:rPr>
        <w:t xml:space="preserve">Наручиоца </w:t>
      </w:r>
      <w:r w:rsidRPr="002005B7">
        <w:rPr>
          <w:rFonts w:eastAsia="Arial Unicode MS" w:cs="Arial"/>
          <w:kern w:val="1"/>
          <w:lang w:eastAsia="ar-SA"/>
        </w:rPr>
        <w:t>Јавно предузеће „Електропривреда Србије“ Београд</w:t>
      </w:r>
      <w:r w:rsidR="002479F9" w:rsidRPr="002005B7">
        <w:rPr>
          <w:rFonts w:eastAsia="Arial Unicode MS" w:cs="Arial"/>
          <w:kern w:val="1"/>
          <w:lang w:val="sr-Cyrl-RS" w:eastAsia="ar-SA"/>
        </w:rPr>
        <w:t xml:space="preserve"> </w:t>
      </w:r>
      <w:r w:rsidR="002C117A" w:rsidRPr="0099667A">
        <w:rPr>
          <w:rFonts w:eastAsia="Arial Unicode MS" w:cs="Arial"/>
          <w:color w:val="000000"/>
          <w:kern w:val="1"/>
          <w:lang w:val="ru-RU" w:eastAsia="ar-SA"/>
        </w:rPr>
        <w:t>Огранак РБ Колубар</w:t>
      </w:r>
      <w:r w:rsidR="002C117A">
        <w:rPr>
          <w:rFonts w:cs="Arial"/>
          <w:lang w:val="ru-RU"/>
        </w:rPr>
        <w:t xml:space="preserve">, </w:t>
      </w:r>
      <w:r w:rsidRPr="002005B7">
        <w:rPr>
          <w:rFonts w:cs="Arial"/>
          <w:lang w:val="ru-RU"/>
        </w:rPr>
        <w:t>по Позиву за подношење понуда објављеном на</w:t>
      </w:r>
      <w:r w:rsidR="000F683D" w:rsidRPr="002005B7">
        <w:rPr>
          <w:rFonts w:cs="Arial"/>
          <w:lang w:val="ru-RU"/>
        </w:rPr>
        <w:t xml:space="preserve"> </w:t>
      </w:r>
      <w:r w:rsidRPr="002005B7">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2005B7" w:rsidRDefault="00343A18" w:rsidP="00343A18">
      <w:pPr>
        <w:tabs>
          <w:tab w:val="left" w:pos="0"/>
        </w:tabs>
        <w:rPr>
          <w:rFonts w:cs="Arial"/>
          <w:lang w:val="ru-RU"/>
        </w:rPr>
      </w:pPr>
      <w:r w:rsidRPr="002005B7">
        <w:rPr>
          <w:rFonts w:cs="Arial"/>
          <w:lang w:val="ru-RU"/>
        </w:rPr>
        <w:t>У супротном упознат је да ће сходно члану 168.став 1.тачка 2) Закона о јавним набавкама, уговор о јавној набавци бити ништав.</w:t>
      </w:r>
    </w:p>
    <w:p w:rsidR="00343A18" w:rsidRPr="002005B7" w:rsidRDefault="00343A18" w:rsidP="00343A18">
      <w:pPr>
        <w:rPr>
          <w:rFonts w:cs="Arial"/>
          <w:b/>
          <w:lang w:val="ru-RU"/>
        </w:rPr>
      </w:pPr>
    </w:p>
    <w:p w:rsidR="00343A18" w:rsidRPr="002005B7"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005B7" w:rsidTr="00BC01DC">
        <w:trPr>
          <w:jc w:val="center"/>
        </w:trPr>
        <w:tc>
          <w:tcPr>
            <w:tcW w:w="3882" w:type="dxa"/>
          </w:tcPr>
          <w:p w:rsidR="00343A18" w:rsidRPr="002005B7" w:rsidRDefault="00343A18" w:rsidP="00BC01DC">
            <w:pPr>
              <w:spacing w:before="0"/>
              <w:jc w:val="center"/>
              <w:rPr>
                <w:rFonts w:cs="Arial"/>
              </w:rPr>
            </w:pPr>
            <w:r w:rsidRPr="002005B7">
              <w:rPr>
                <w:rFonts w:cs="Arial"/>
              </w:rPr>
              <w:t>Датум:</w:t>
            </w:r>
          </w:p>
        </w:tc>
        <w:tc>
          <w:tcPr>
            <w:tcW w:w="2127" w:type="dxa"/>
          </w:tcPr>
          <w:p w:rsidR="00343A18" w:rsidRPr="002005B7" w:rsidRDefault="00343A18" w:rsidP="00BC01DC">
            <w:pPr>
              <w:spacing w:before="0"/>
              <w:jc w:val="center"/>
              <w:rPr>
                <w:rFonts w:cs="Arial"/>
                <w:lang w:val="ru-RU"/>
              </w:rPr>
            </w:pPr>
          </w:p>
        </w:tc>
        <w:tc>
          <w:tcPr>
            <w:tcW w:w="4022" w:type="dxa"/>
          </w:tcPr>
          <w:p w:rsidR="00343A18" w:rsidRPr="002005B7" w:rsidRDefault="00343A18" w:rsidP="002479F9">
            <w:pPr>
              <w:spacing w:before="0"/>
              <w:jc w:val="center"/>
              <w:rPr>
                <w:rFonts w:cs="Arial"/>
                <w:lang w:val="sr-Cyrl-RS"/>
              </w:rPr>
            </w:pPr>
            <w:r w:rsidRPr="002005B7">
              <w:rPr>
                <w:rFonts w:cs="Arial"/>
                <w:lang w:val="sr-Cyrl-CS"/>
              </w:rPr>
              <w:t>П</w:t>
            </w:r>
            <w:r w:rsidRPr="002005B7">
              <w:rPr>
                <w:rFonts w:cs="Arial"/>
              </w:rPr>
              <w:t>онуђач</w:t>
            </w:r>
            <w:r w:rsidR="007D4B98" w:rsidRPr="002005B7">
              <w:rPr>
                <w:rFonts w:cs="Arial"/>
                <w:lang w:val="sr-Cyrl-RS"/>
              </w:rPr>
              <w:t>/</w:t>
            </w:r>
            <w:r w:rsidR="007D4B98" w:rsidRPr="002005B7">
              <w:rPr>
                <w:rFonts w:cs="Arial"/>
                <w:lang w:val="sr-Latn-RS"/>
              </w:rPr>
              <w:t>/</w:t>
            </w:r>
            <w:r w:rsidR="007D4B98" w:rsidRPr="002005B7">
              <w:rPr>
                <w:rFonts w:cs="Arial"/>
                <w:lang w:val="sr-Cyrl-RS"/>
              </w:rPr>
              <w:t>члан групе</w:t>
            </w:r>
            <w:r w:rsidR="007D4B98" w:rsidRPr="002005B7">
              <w:rPr>
                <w:rFonts w:cs="Arial"/>
                <w:lang w:val="ru-RU"/>
              </w:rPr>
              <w:t xml:space="preserve"> </w:t>
            </w:r>
          </w:p>
        </w:tc>
      </w:tr>
      <w:tr w:rsidR="00343A18" w:rsidRPr="002005B7" w:rsidTr="00BC01DC">
        <w:trPr>
          <w:jc w:val="center"/>
        </w:trPr>
        <w:tc>
          <w:tcPr>
            <w:tcW w:w="3882" w:type="dxa"/>
          </w:tcPr>
          <w:p w:rsidR="00343A18" w:rsidRPr="002005B7" w:rsidRDefault="00343A18" w:rsidP="00BC01DC">
            <w:pPr>
              <w:spacing w:before="0"/>
              <w:jc w:val="center"/>
              <w:rPr>
                <w:rFonts w:cs="Arial"/>
              </w:rPr>
            </w:pPr>
          </w:p>
        </w:tc>
        <w:tc>
          <w:tcPr>
            <w:tcW w:w="2127" w:type="dxa"/>
          </w:tcPr>
          <w:p w:rsidR="00343A18" w:rsidRPr="002005B7" w:rsidRDefault="00343A18" w:rsidP="00BC01DC">
            <w:pPr>
              <w:spacing w:before="0"/>
              <w:jc w:val="center"/>
              <w:rPr>
                <w:rFonts w:cs="Arial"/>
              </w:rPr>
            </w:pPr>
            <w:r w:rsidRPr="002005B7">
              <w:rPr>
                <w:rFonts w:cs="Arial"/>
              </w:rPr>
              <w:t>М.П.</w:t>
            </w:r>
          </w:p>
        </w:tc>
        <w:tc>
          <w:tcPr>
            <w:tcW w:w="4022" w:type="dxa"/>
          </w:tcPr>
          <w:p w:rsidR="00343A18" w:rsidRPr="002005B7" w:rsidRDefault="00343A18" w:rsidP="00BC01DC">
            <w:pPr>
              <w:spacing w:before="0"/>
              <w:jc w:val="center"/>
              <w:rPr>
                <w:rFonts w:cs="Arial"/>
                <w:lang w:val="ru-RU"/>
              </w:rPr>
            </w:pPr>
          </w:p>
        </w:tc>
      </w:tr>
      <w:tr w:rsidR="00343A18" w:rsidRPr="002005B7" w:rsidTr="00BC01DC">
        <w:trPr>
          <w:jc w:val="center"/>
        </w:trPr>
        <w:tc>
          <w:tcPr>
            <w:tcW w:w="3882" w:type="dxa"/>
            <w:tcBorders>
              <w:bottom w:val="single" w:sz="4" w:space="0" w:color="auto"/>
            </w:tcBorders>
          </w:tcPr>
          <w:p w:rsidR="00343A18" w:rsidRPr="002005B7" w:rsidRDefault="00343A18" w:rsidP="00BC01DC">
            <w:pPr>
              <w:spacing w:before="0"/>
              <w:jc w:val="center"/>
              <w:rPr>
                <w:rFonts w:cs="Arial"/>
              </w:rPr>
            </w:pPr>
          </w:p>
        </w:tc>
        <w:tc>
          <w:tcPr>
            <w:tcW w:w="2127" w:type="dxa"/>
          </w:tcPr>
          <w:p w:rsidR="00343A18" w:rsidRPr="002005B7" w:rsidRDefault="00343A18" w:rsidP="00BC01DC">
            <w:pPr>
              <w:spacing w:before="0"/>
              <w:jc w:val="center"/>
              <w:rPr>
                <w:rFonts w:cs="Arial"/>
                <w:lang w:val="ru-RU"/>
              </w:rPr>
            </w:pPr>
          </w:p>
        </w:tc>
        <w:tc>
          <w:tcPr>
            <w:tcW w:w="4022" w:type="dxa"/>
            <w:tcBorders>
              <w:bottom w:val="single" w:sz="4" w:space="0" w:color="auto"/>
            </w:tcBorders>
          </w:tcPr>
          <w:p w:rsidR="00343A18" w:rsidRPr="002005B7" w:rsidRDefault="00343A18" w:rsidP="00BC01DC">
            <w:pPr>
              <w:spacing w:before="0"/>
              <w:jc w:val="center"/>
              <w:rPr>
                <w:rFonts w:cs="Arial"/>
                <w:lang w:val="ru-RU"/>
              </w:rPr>
            </w:pPr>
          </w:p>
        </w:tc>
      </w:tr>
      <w:tr w:rsidR="00343A18" w:rsidRPr="002005B7" w:rsidTr="00BC01DC">
        <w:trPr>
          <w:trHeight w:val="389"/>
          <w:jc w:val="center"/>
        </w:trPr>
        <w:tc>
          <w:tcPr>
            <w:tcW w:w="3882" w:type="dxa"/>
            <w:tcBorders>
              <w:top w:val="single" w:sz="4" w:space="0" w:color="auto"/>
            </w:tcBorders>
          </w:tcPr>
          <w:p w:rsidR="00343A18" w:rsidRPr="002005B7" w:rsidRDefault="00343A18" w:rsidP="00BC01DC">
            <w:pPr>
              <w:spacing w:before="0"/>
              <w:jc w:val="center"/>
              <w:rPr>
                <w:rFonts w:cs="Arial"/>
              </w:rPr>
            </w:pPr>
          </w:p>
          <w:p w:rsidR="00343A18" w:rsidRPr="002005B7" w:rsidRDefault="00343A18" w:rsidP="00BC01DC">
            <w:pPr>
              <w:spacing w:before="0"/>
              <w:jc w:val="center"/>
              <w:rPr>
                <w:rFonts w:cs="Arial"/>
              </w:rPr>
            </w:pPr>
          </w:p>
        </w:tc>
        <w:tc>
          <w:tcPr>
            <w:tcW w:w="2127" w:type="dxa"/>
          </w:tcPr>
          <w:p w:rsidR="00343A18" w:rsidRPr="002005B7" w:rsidRDefault="00343A18" w:rsidP="00BC01DC">
            <w:pPr>
              <w:spacing w:before="0"/>
              <w:jc w:val="center"/>
              <w:rPr>
                <w:rFonts w:cs="Arial"/>
                <w:lang w:val="ru-RU"/>
              </w:rPr>
            </w:pPr>
          </w:p>
        </w:tc>
        <w:tc>
          <w:tcPr>
            <w:tcW w:w="4022" w:type="dxa"/>
            <w:tcBorders>
              <w:top w:val="single" w:sz="4" w:space="0" w:color="auto"/>
            </w:tcBorders>
          </w:tcPr>
          <w:p w:rsidR="00343A18" w:rsidRPr="002005B7" w:rsidRDefault="00343A18" w:rsidP="00BC01DC">
            <w:pPr>
              <w:spacing w:before="0"/>
              <w:jc w:val="center"/>
              <w:rPr>
                <w:rFonts w:cs="Arial"/>
                <w:lang w:val="ru-RU"/>
              </w:rPr>
            </w:pPr>
          </w:p>
        </w:tc>
      </w:tr>
    </w:tbl>
    <w:p w:rsidR="00343A18" w:rsidRPr="002005B7" w:rsidRDefault="00343A18" w:rsidP="00343A18">
      <w:pPr>
        <w:tabs>
          <w:tab w:val="left" w:pos="6028"/>
        </w:tabs>
        <w:autoSpaceDE w:val="0"/>
        <w:autoSpaceDN w:val="0"/>
        <w:adjustRightInd w:val="0"/>
        <w:ind w:left="360"/>
        <w:rPr>
          <w:rFonts w:eastAsia="Calibri" w:cs="Arial"/>
          <w:bCs/>
          <w:iCs/>
        </w:rPr>
      </w:pPr>
    </w:p>
    <w:p w:rsidR="00416C9D" w:rsidRPr="002005B7" w:rsidRDefault="00416C9D" w:rsidP="00FC00BD">
      <w:pPr>
        <w:pStyle w:val="CommentText"/>
        <w:rPr>
          <w:b/>
          <w:i/>
          <w:sz w:val="22"/>
          <w:szCs w:val="22"/>
          <w:lang w:val="ru-RU"/>
        </w:rPr>
      </w:pPr>
    </w:p>
    <w:p w:rsidR="00416C9D" w:rsidRPr="002005B7" w:rsidRDefault="00416C9D" w:rsidP="00FC00BD">
      <w:pPr>
        <w:pStyle w:val="CommentText"/>
        <w:rPr>
          <w:b/>
          <w:i/>
          <w:sz w:val="22"/>
          <w:szCs w:val="22"/>
          <w:lang w:val="ru-RU"/>
        </w:rPr>
      </w:pPr>
    </w:p>
    <w:p w:rsidR="00416C9D" w:rsidRPr="002005B7" w:rsidRDefault="00416C9D" w:rsidP="00FC00BD">
      <w:pPr>
        <w:pStyle w:val="CommentText"/>
        <w:rPr>
          <w:b/>
          <w:i/>
          <w:sz w:val="22"/>
          <w:szCs w:val="22"/>
          <w:lang w:val="ru-RU"/>
        </w:rPr>
      </w:pPr>
    </w:p>
    <w:p w:rsidR="00416C9D" w:rsidRPr="002005B7" w:rsidRDefault="00416C9D" w:rsidP="00FC00BD">
      <w:pPr>
        <w:pStyle w:val="CommentText"/>
        <w:rPr>
          <w:b/>
          <w:i/>
          <w:sz w:val="22"/>
          <w:szCs w:val="22"/>
          <w:lang w:val="ru-RU"/>
        </w:rPr>
      </w:pPr>
    </w:p>
    <w:p w:rsidR="00A60C7D" w:rsidRPr="002005B7" w:rsidRDefault="00FC00BD" w:rsidP="00FC00BD">
      <w:pPr>
        <w:pStyle w:val="CommentText"/>
        <w:rPr>
          <w:i/>
          <w:sz w:val="22"/>
          <w:szCs w:val="22"/>
          <w:lang w:val="ru-RU"/>
        </w:rPr>
      </w:pPr>
      <w:r w:rsidRPr="002005B7">
        <w:rPr>
          <w:b/>
          <w:i/>
          <w:sz w:val="22"/>
          <w:szCs w:val="22"/>
          <w:lang w:val="ru-RU"/>
        </w:rPr>
        <w:t>Напомена</w:t>
      </w:r>
      <w:r w:rsidRPr="002005B7">
        <w:rPr>
          <w:i/>
          <w:sz w:val="22"/>
          <w:szCs w:val="22"/>
          <w:lang w:val="ru-RU"/>
        </w:rPr>
        <w:t xml:space="preserve">: </w:t>
      </w:r>
    </w:p>
    <w:p w:rsidR="00FC00BD" w:rsidRPr="002005B7" w:rsidRDefault="00A60C7D" w:rsidP="00FC00BD">
      <w:pPr>
        <w:pStyle w:val="CommentText"/>
        <w:rPr>
          <w:i/>
          <w:lang w:val="en-US"/>
        </w:rPr>
      </w:pPr>
      <w:r w:rsidRPr="002005B7">
        <w:rPr>
          <w:i/>
          <w:lang w:val="sr-Cyrl-RS"/>
        </w:rPr>
        <w:t>У</w:t>
      </w:r>
      <w:r w:rsidR="00FC00BD" w:rsidRPr="002005B7">
        <w:rPr>
          <w:i/>
        </w:rPr>
        <w:t xml:space="preserve"> </w:t>
      </w:r>
      <w:r w:rsidR="00FC00BD" w:rsidRPr="002005B7">
        <w:rPr>
          <w:i/>
          <w:lang w:val="en-U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rsidR="00FC00BD" w:rsidRPr="002005B7" w:rsidRDefault="00FC00BD" w:rsidP="00FC00BD">
      <w:pPr>
        <w:pStyle w:val="CommentText"/>
        <w:rPr>
          <w:i/>
          <w:lang w:val="en-US"/>
        </w:rPr>
      </w:pPr>
      <w:r w:rsidRPr="002005B7">
        <w:rPr>
          <w:i/>
          <w:lang w:val="en-US"/>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rsidR="00FC00BD" w:rsidRPr="002005B7" w:rsidRDefault="00FC00BD" w:rsidP="00FC00BD">
      <w:pPr>
        <w:pStyle w:val="CommentText"/>
        <w:rPr>
          <w:i/>
          <w:lang w:val="en-US"/>
        </w:rPr>
      </w:pPr>
      <w:r w:rsidRPr="002005B7">
        <w:rPr>
          <w:i/>
          <w:lang w:val="en-US"/>
        </w:rPr>
        <w:t>(У случају да понуду даје група понуђача образац копирати</w:t>
      </w:r>
      <w:r w:rsidR="00EC2C83" w:rsidRPr="00EC2C83">
        <w:t xml:space="preserve"> </w:t>
      </w:r>
      <w:r w:rsidR="00EC2C83" w:rsidRPr="00EC2C83">
        <w:rPr>
          <w:i/>
          <w:lang w:val="en-US"/>
        </w:rPr>
        <w:t>у потребном броју примерака</w:t>
      </w:r>
      <w:r w:rsidRPr="002005B7">
        <w:rPr>
          <w:i/>
          <w:lang w:val="en-US"/>
        </w:rPr>
        <w:t>.)</w:t>
      </w:r>
    </w:p>
    <w:p w:rsidR="00FC00BD" w:rsidRPr="002005B7" w:rsidRDefault="00FC00BD" w:rsidP="00FC00BD">
      <w:pPr>
        <w:rPr>
          <w:rFonts w:cs="Arial"/>
          <w:i/>
          <w:sz w:val="20"/>
          <w:szCs w:val="20"/>
        </w:rPr>
      </w:pPr>
    </w:p>
    <w:p w:rsidR="00343A18" w:rsidRPr="002005B7" w:rsidRDefault="00343A18" w:rsidP="00343A18">
      <w:pPr>
        <w:jc w:val="center"/>
        <w:rPr>
          <w:rFonts w:cs="Arial"/>
          <w:b/>
          <w:lang w:val="ru-RU"/>
        </w:rPr>
      </w:pPr>
    </w:p>
    <w:p w:rsidR="00900BBA" w:rsidRPr="002005B7" w:rsidRDefault="00900BBA" w:rsidP="00343A18">
      <w:pPr>
        <w:rPr>
          <w:rFonts w:cs="Arial"/>
          <w:b/>
          <w:i/>
          <w:lang w:val="ru-RU"/>
        </w:rPr>
      </w:pPr>
    </w:p>
    <w:p w:rsidR="007A61B0" w:rsidRDefault="007A61B0" w:rsidP="00120C11">
      <w:pPr>
        <w:spacing w:before="0"/>
        <w:jc w:val="right"/>
        <w:rPr>
          <w:b/>
        </w:rPr>
      </w:pPr>
      <w:bookmarkStart w:id="238" w:name="_Toc442559928"/>
    </w:p>
    <w:p w:rsidR="00343A18" w:rsidRPr="002005B7" w:rsidRDefault="00343A18" w:rsidP="00120C11">
      <w:pPr>
        <w:spacing w:before="0"/>
        <w:jc w:val="right"/>
        <w:rPr>
          <w:rFonts w:cs="Arial"/>
          <w:b/>
          <w:i/>
        </w:rPr>
      </w:pPr>
      <w:r w:rsidRPr="002005B7">
        <w:rPr>
          <w:b/>
        </w:rPr>
        <w:lastRenderedPageBreak/>
        <w:t xml:space="preserve">ОБРАЗАЦ </w:t>
      </w:r>
      <w:r w:rsidR="005E5432" w:rsidRPr="002005B7">
        <w:rPr>
          <w:b/>
          <w:lang w:val="sr-Cyrl-RS"/>
        </w:rPr>
        <w:t>4</w:t>
      </w:r>
      <w:r w:rsidRPr="002005B7">
        <w:rPr>
          <w:b/>
        </w:rPr>
        <w:t>.</w:t>
      </w:r>
      <w:bookmarkEnd w:id="238"/>
    </w:p>
    <w:p w:rsidR="00343A18" w:rsidRPr="002005B7" w:rsidRDefault="00343A18" w:rsidP="00343A18">
      <w:pPr>
        <w:pStyle w:val="KDParagraf"/>
        <w:spacing w:before="0"/>
        <w:rPr>
          <w:rFonts w:cs="Arial"/>
        </w:rPr>
      </w:pPr>
    </w:p>
    <w:p w:rsidR="00343A18" w:rsidRPr="002005B7" w:rsidRDefault="00343A18" w:rsidP="008D47F9">
      <w:pPr>
        <w:pStyle w:val="Title"/>
        <w:spacing w:before="0"/>
        <w:jc w:val="both"/>
        <w:rPr>
          <w:rFonts w:cs="Arial"/>
          <w:b w:val="0"/>
          <w:caps/>
          <w:sz w:val="22"/>
          <w:szCs w:val="22"/>
          <w:lang w:val="sr-Cyrl-RS"/>
        </w:rPr>
      </w:pPr>
    </w:p>
    <w:p w:rsidR="00343A18" w:rsidRPr="002005B7" w:rsidRDefault="00343A18" w:rsidP="00343A18">
      <w:pPr>
        <w:rPr>
          <w:rFonts w:cs="Arial"/>
          <w:lang w:val="ru-RU"/>
        </w:rPr>
      </w:pPr>
      <w:r w:rsidRPr="002005B7">
        <w:rPr>
          <w:rFonts w:cs="Arial"/>
          <w:lang w:val="ru-RU"/>
        </w:rPr>
        <w:t>На основу члана 75. став 2. Закона о јавним набавкама („Службени гласник РС“ бр.124/2012, 14/15  и 68/15)</w:t>
      </w:r>
      <w:r w:rsidRPr="002005B7">
        <w:rPr>
          <w:rFonts w:cs="Arial"/>
        </w:rPr>
        <w:t xml:space="preserve"> као </w:t>
      </w:r>
      <w:r w:rsidRPr="002005B7">
        <w:rPr>
          <w:rFonts w:cs="Arial"/>
          <w:lang w:val="ru-RU"/>
        </w:rPr>
        <w:t>понуђач/подизвођач</w:t>
      </w:r>
      <w:r w:rsidR="007D4B98" w:rsidRPr="002005B7">
        <w:rPr>
          <w:rFonts w:cs="Arial"/>
          <w:lang w:val="sr-Latn-RS"/>
        </w:rPr>
        <w:t>/</w:t>
      </w:r>
      <w:r w:rsidR="007D4B98" w:rsidRPr="002005B7">
        <w:rPr>
          <w:rFonts w:cs="Arial"/>
          <w:lang w:val="sr-Cyrl-RS"/>
        </w:rPr>
        <w:t>члан групе</w:t>
      </w:r>
      <w:r w:rsidR="007D4B98" w:rsidRPr="002005B7">
        <w:rPr>
          <w:rFonts w:cs="Arial"/>
          <w:lang w:val="ru-RU"/>
        </w:rPr>
        <w:t xml:space="preserve"> </w:t>
      </w:r>
      <w:r w:rsidRPr="002005B7">
        <w:rPr>
          <w:rFonts w:cs="Arial"/>
          <w:lang w:val="ru-RU"/>
        </w:rPr>
        <w:t xml:space="preserve"> дајем:</w:t>
      </w:r>
    </w:p>
    <w:p w:rsidR="00343A18" w:rsidRPr="002005B7" w:rsidRDefault="00343A18" w:rsidP="00343A18">
      <w:pPr>
        <w:rPr>
          <w:rFonts w:cs="Arial"/>
          <w:lang w:val="ru-RU"/>
        </w:rPr>
      </w:pPr>
    </w:p>
    <w:p w:rsidR="00343A18" w:rsidRPr="002005B7" w:rsidRDefault="00343A18" w:rsidP="00343A18">
      <w:pPr>
        <w:rPr>
          <w:rFonts w:cs="Arial"/>
          <w:lang w:val="ru-RU"/>
        </w:rPr>
      </w:pPr>
    </w:p>
    <w:p w:rsidR="00343A18" w:rsidRPr="002005B7" w:rsidRDefault="00343A18" w:rsidP="00B02E86">
      <w:pPr>
        <w:jc w:val="center"/>
        <w:rPr>
          <w:rFonts w:cs="Arial"/>
          <w:b/>
          <w:lang w:val="ru-RU"/>
        </w:rPr>
      </w:pPr>
      <w:bookmarkStart w:id="239" w:name="_Toc442559929"/>
      <w:r w:rsidRPr="002005B7">
        <w:rPr>
          <w:rFonts w:cs="Arial"/>
          <w:b/>
          <w:lang w:val="ru-RU"/>
        </w:rPr>
        <w:t>И З Ј А В У</w:t>
      </w:r>
      <w:bookmarkEnd w:id="239"/>
    </w:p>
    <w:p w:rsidR="00343A18" w:rsidRPr="002005B7" w:rsidRDefault="00343A18" w:rsidP="00874F5B">
      <w:pPr>
        <w:rPr>
          <w:rFonts w:cs="Arial"/>
        </w:rPr>
      </w:pPr>
    </w:p>
    <w:p w:rsidR="00343A18" w:rsidRPr="002005B7" w:rsidRDefault="00343A18" w:rsidP="00874F5B">
      <w:pPr>
        <w:rPr>
          <w:rFonts w:cs="Arial"/>
        </w:rPr>
      </w:pPr>
    </w:p>
    <w:p w:rsidR="00343A18" w:rsidRPr="002005B7" w:rsidRDefault="00343A18" w:rsidP="00495B63">
      <w:pPr>
        <w:spacing w:before="0"/>
        <w:rPr>
          <w:rFonts w:eastAsia="TimesNewRomanPS-BoldMT" w:cs="Arial"/>
          <w:bCs/>
          <w:lang w:val="sr-Cyrl-RS"/>
        </w:rPr>
      </w:pPr>
      <w:r w:rsidRPr="002005B7">
        <w:rPr>
          <w:rFonts w:cs="Arial"/>
          <w:lang w:val="ru-RU"/>
        </w:rPr>
        <w:t xml:space="preserve">којом изричито наводимо да </w:t>
      </w:r>
      <w:r w:rsidRPr="002005B7">
        <w:rPr>
          <w:rFonts w:cs="Arial"/>
        </w:rPr>
        <w:t>смо у свом досадашњем раду и</w:t>
      </w:r>
      <w:r w:rsidRPr="002005B7">
        <w:rPr>
          <w:rFonts w:cs="Arial"/>
          <w:lang w:val="ru-RU"/>
        </w:rPr>
        <w:t xml:space="preserve"> при састављању Понуде </w:t>
      </w:r>
      <w:r w:rsidRPr="002005B7">
        <w:rPr>
          <w:rFonts w:cs="Arial"/>
        </w:rPr>
        <w:t xml:space="preserve"> број: </w:t>
      </w:r>
      <w:r w:rsidR="007E7BB8" w:rsidRPr="002005B7">
        <w:rPr>
          <w:rFonts w:cs="Arial"/>
          <w:lang w:val="sr-Cyrl-RS"/>
        </w:rPr>
        <w:t>______________</w:t>
      </w:r>
      <w:r w:rsidRPr="002005B7">
        <w:rPr>
          <w:rFonts w:cs="Arial"/>
        </w:rPr>
        <w:t xml:space="preserve"> </w:t>
      </w:r>
      <w:r w:rsidRPr="002005B7">
        <w:rPr>
          <w:rFonts w:cs="Arial"/>
          <w:lang w:val="ru-RU"/>
        </w:rPr>
        <w:t xml:space="preserve">за јавну набавку добара </w:t>
      </w:r>
      <w:r w:rsidR="00A34A09" w:rsidRPr="002005B7">
        <w:rPr>
          <w:rFonts w:cs="Arial"/>
          <w:lang w:val="ru-RU"/>
        </w:rPr>
        <w:t>„</w:t>
      </w:r>
      <w:r w:rsidR="007A61B0" w:rsidRPr="007A61B0">
        <w:rPr>
          <w:sz w:val="16"/>
          <w:szCs w:val="16"/>
        </w:rPr>
        <w:t xml:space="preserve"> </w:t>
      </w:r>
      <w:r w:rsidR="008E00C8">
        <w:rPr>
          <w:rFonts w:eastAsia="Arial"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B537EC" w:rsidRPr="002005B7">
        <w:rPr>
          <w:rFonts w:eastAsia="Arial" w:cs="Arial"/>
        </w:rPr>
        <w:t>.</w:t>
      </w:r>
      <w:r w:rsidR="00A34A09" w:rsidRPr="002005B7">
        <w:rPr>
          <w:rFonts w:cs="Arial"/>
          <w:lang w:val="ru-RU"/>
        </w:rPr>
        <w:t>“</w:t>
      </w:r>
      <w:r w:rsidR="00A34A09" w:rsidRPr="002005B7">
        <w:rPr>
          <w:rFonts w:cs="Arial"/>
          <w:lang w:val="sr-Latn-RS" w:eastAsia="ar-SA"/>
        </w:rPr>
        <w:t xml:space="preserve">, </w:t>
      </w:r>
      <w:r w:rsidR="00A34A09" w:rsidRPr="002005B7">
        <w:rPr>
          <w:rFonts w:cs="Arial"/>
          <w:lang w:val="ru-RU"/>
        </w:rPr>
        <w:t xml:space="preserve">број </w:t>
      </w:r>
      <w:r w:rsidR="0080039D">
        <w:rPr>
          <w:rFonts w:cs="Arial"/>
        </w:rPr>
        <w:t>ЈН/4000/0824</w:t>
      </w:r>
      <w:r w:rsidR="00EC2C83">
        <w:rPr>
          <w:rFonts w:cs="Arial"/>
          <w:lang w:val="sr-Cyrl-RS"/>
        </w:rPr>
        <w:t>-1</w:t>
      </w:r>
      <w:r w:rsidR="0080039D">
        <w:rPr>
          <w:rFonts w:cs="Arial"/>
        </w:rPr>
        <w:t>/2020</w:t>
      </w:r>
      <w:r w:rsidR="00EC2C83">
        <w:rPr>
          <w:rFonts w:cs="Arial"/>
          <w:lang w:val="ru-RU"/>
        </w:rPr>
        <w:t xml:space="preserve"> (1543/2020)</w:t>
      </w:r>
      <w:r w:rsidRPr="002005B7">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005B7">
        <w:rPr>
          <w:rFonts w:cs="Arial"/>
        </w:rPr>
        <w:t>,</w:t>
      </w:r>
      <w:r w:rsidRPr="002005B7">
        <w:rPr>
          <w:rFonts w:cs="Arial"/>
          <w:lang w:val="ru-RU"/>
        </w:rPr>
        <w:t xml:space="preserve"> као и да </w:t>
      </w:r>
      <w:r w:rsidRPr="002005B7">
        <w:rPr>
          <w:rFonts w:cs="Arial"/>
        </w:rPr>
        <w:t>немамо забрану обављања делатности која је на снази у време подношења Понуде.</w:t>
      </w:r>
    </w:p>
    <w:p w:rsidR="00343A18" w:rsidRPr="002005B7" w:rsidRDefault="00343A18" w:rsidP="00343A18">
      <w:pPr>
        <w:rPr>
          <w:rFonts w:cs="Arial"/>
        </w:rPr>
      </w:pPr>
    </w:p>
    <w:p w:rsidR="00343A18" w:rsidRPr="002005B7" w:rsidRDefault="00343A18" w:rsidP="00343A18">
      <w:pPr>
        <w:tabs>
          <w:tab w:val="left" w:pos="6028"/>
        </w:tabs>
        <w:autoSpaceDE w:val="0"/>
        <w:autoSpaceDN w:val="0"/>
        <w:adjustRightInd w:val="0"/>
        <w:ind w:left="360"/>
        <w:rPr>
          <w:rFonts w:eastAsia="Calibri" w:cs="Arial"/>
          <w:bCs/>
          <w:iCs/>
        </w:rPr>
      </w:pPr>
    </w:p>
    <w:p w:rsidR="00343A18" w:rsidRPr="002005B7" w:rsidRDefault="00343A18" w:rsidP="00343A18">
      <w:pPr>
        <w:tabs>
          <w:tab w:val="left" w:pos="6028"/>
        </w:tabs>
        <w:autoSpaceDE w:val="0"/>
        <w:autoSpaceDN w:val="0"/>
        <w:adjustRightInd w:val="0"/>
        <w:ind w:left="360"/>
        <w:rPr>
          <w:rFonts w:eastAsia="Calibri" w:cs="Arial"/>
          <w:bCs/>
          <w:iCs/>
        </w:rPr>
      </w:pPr>
    </w:p>
    <w:p w:rsidR="00343A18" w:rsidRPr="002005B7"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2005B7" w:rsidTr="00BC01DC">
        <w:trPr>
          <w:jc w:val="center"/>
        </w:trPr>
        <w:tc>
          <w:tcPr>
            <w:tcW w:w="3882" w:type="dxa"/>
          </w:tcPr>
          <w:p w:rsidR="00343A18" w:rsidRPr="002005B7" w:rsidRDefault="00343A18" w:rsidP="00BC01DC">
            <w:pPr>
              <w:spacing w:before="0"/>
              <w:jc w:val="center"/>
              <w:rPr>
                <w:rFonts w:cs="Arial"/>
              </w:rPr>
            </w:pPr>
            <w:r w:rsidRPr="002005B7">
              <w:rPr>
                <w:rFonts w:cs="Arial"/>
              </w:rPr>
              <w:t>Датум:</w:t>
            </w:r>
          </w:p>
        </w:tc>
        <w:tc>
          <w:tcPr>
            <w:tcW w:w="2127" w:type="dxa"/>
          </w:tcPr>
          <w:p w:rsidR="00343A18" w:rsidRPr="002005B7" w:rsidRDefault="00343A18" w:rsidP="00BC01DC">
            <w:pPr>
              <w:spacing w:before="0"/>
              <w:jc w:val="center"/>
              <w:rPr>
                <w:rFonts w:cs="Arial"/>
                <w:lang w:val="ru-RU"/>
              </w:rPr>
            </w:pPr>
          </w:p>
        </w:tc>
        <w:tc>
          <w:tcPr>
            <w:tcW w:w="4022" w:type="dxa"/>
          </w:tcPr>
          <w:p w:rsidR="00343A18" w:rsidRPr="002005B7" w:rsidRDefault="00343A18" w:rsidP="0050554C">
            <w:pPr>
              <w:spacing w:before="0"/>
              <w:jc w:val="center"/>
              <w:rPr>
                <w:rFonts w:cs="Arial"/>
                <w:lang w:val="sr-Cyrl-CS"/>
              </w:rPr>
            </w:pPr>
            <w:r w:rsidRPr="002005B7">
              <w:rPr>
                <w:rFonts w:cs="Arial"/>
                <w:lang w:val="sr-Cyrl-CS"/>
              </w:rPr>
              <w:t>П</w:t>
            </w:r>
            <w:r w:rsidRPr="002005B7">
              <w:rPr>
                <w:rFonts w:cs="Arial"/>
              </w:rPr>
              <w:t>онуђач</w:t>
            </w:r>
            <w:r w:rsidRPr="002005B7">
              <w:rPr>
                <w:rFonts w:cs="Arial"/>
                <w:lang w:val="sr-Cyrl-CS"/>
              </w:rPr>
              <w:t>/</w:t>
            </w:r>
            <w:r w:rsidR="0050554C" w:rsidRPr="002005B7">
              <w:rPr>
                <w:rFonts w:cs="Arial"/>
                <w:lang w:val="sr-Cyrl-CS"/>
              </w:rPr>
              <w:t>подизвођач</w:t>
            </w:r>
            <w:r w:rsidR="007D4B98" w:rsidRPr="002005B7">
              <w:rPr>
                <w:rFonts w:cs="Arial"/>
                <w:lang w:val="sr-Latn-RS"/>
              </w:rPr>
              <w:t>/</w:t>
            </w:r>
            <w:r w:rsidR="007D4B98" w:rsidRPr="002005B7">
              <w:rPr>
                <w:rFonts w:cs="Arial"/>
                <w:lang w:val="sr-Cyrl-RS"/>
              </w:rPr>
              <w:t>члан групе</w:t>
            </w:r>
            <w:r w:rsidR="007D4B98" w:rsidRPr="002005B7">
              <w:rPr>
                <w:rFonts w:cs="Arial"/>
                <w:lang w:val="ru-RU"/>
              </w:rPr>
              <w:t xml:space="preserve"> </w:t>
            </w:r>
          </w:p>
        </w:tc>
      </w:tr>
      <w:tr w:rsidR="00343A18" w:rsidRPr="002005B7" w:rsidTr="00BC01DC">
        <w:trPr>
          <w:jc w:val="center"/>
        </w:trPr>
        <w:tc>
          <w:tcPr>
            <w:tcW w:w="3882" w:type="dxa"/>
          </w:tcPr>
          <w:p w:rsidR="00343A18" w:rsidRPr="002005B7" w:rsidRDefault="00343A18" w:rsidP="00BC01DC">
            <w:pPr>
              <w:spacing w:before="0"/>
              <w:jc w:val="center"/>
              <w:rPr>
                <w:rFonts w:cs="Arial"/>
              </w:rPr>
            </w:pPr>
          </w:p>
        </w:tc>
        <w:tc>
          <w:tcPr>
            <w:tcW w:w="2127" w:type="dxa"/>
          </w:tcPr>
          <w:p w:rsidR="00343A18" w:rsidRPr="002005B7" w:rsidRDefault="00343A18" w:rsidP="00BC01DC">
            <w:pPr>
              <w:spacing w:before="0"/>
              <w:jc w:val="center"/>
              <w:rPr>
                <w:rFonts w:cs="Arial"/>
              </w:rPr>
            </w:pPr>
            <w:r w:rsidRPr="002005B7">
              <w:rPr>
                <w:rFonts w:cs="Arial"/>
              </w:rPr>
              <w:t>М.П.</w:t>
            </w:r>
          </w:p>
        </w:tc>
        <w:tc>
          <w:tcPr>
            <w:tcW w:w="4022" w:type="dxa"/>
          </w:tcPr>
          <w:p w:rsidR="00343A18" w:rsidRPr="002005B7" w:rsidRDefault="00343A18" w:rsidP="00BC01DC">
            <w:pPr>
              <w:spacing w:before="0"/>
              <w:jc w:val="center"/>
              <w:rPr>
                <w:rFonts w:cs="Arial"/>
                <w:lang w:val="ru-RU"/>
              </w:rPr>
            </w:pPr>
          </w:p>
        </w:tc>
      </w:tr>
      <w:tr w:rsidR="00343A18" w:rsidRPr="002005B7" w:rsidTr="00BC01DC">
        <w:trPr>
          <w:jc w:val="center"/>
        </w:trPr>
        <w:tc>
          <w:tcPr>
            <w:tcW w:w="3882" w:type="dxa"/>
            <w:tcBorders>
              <w:bottom w:val="single" w:sz="4" w:space="0" w:color="auto"/>
            </w:tcBorders>
          </w:tcPr>
          <w:p w:rsidR="00343A18" w:rsidRPr="002005B7" w:rsidRDefault="00343A18" w:rsidP="00BC01DC">
            <w:pPr>
              <w:spacing w:before="0"/>
              <w:jc w:val="center"/>
              <w:rPr>
                <w:rFonts w:cs="Arial"/>
              </w:rPr>
            </w:pPr>
          </w:p>
        </w:tc>
        <w:tc>
          <w:tcPr>
            <w:tcW w:w="2127" w:type="dxa"/>
          </w:tcPr>
          <w:p w:rsidR="00343A18" w:rsidRPr="002005B7" w:rsidRDefault="00343A18" w:rsidP="00BC01DC">
            <w:pPr>
              <w:spacing w:before="0"/>
              <w:jc w:val="center"/>
              <w:rPr>
                <w:rFonts w:cs="Arial"/>
                <w:lang w:val="ru-RU"/>
              </w:rPr>
            </w:pPr>
          </w:p>
        </w:tc>
        <w:tc>
          <w:tcPr>
            <w:tcW w:w="4022" w:type="dxa"/>
            <w:tcBorders>
              <w:bottom w:val="single" w:sz="4" w:space="0" w:color="auto"/>
            </w:tcBorders>
          </w:tcPr>
          <w:p w:rsidR="00343A18" w:rsidRPr="002005B7" w:rsidRDefault="00343A18" w:rsidP="00BC01DC">
            <w:pPr>
              <w:spacing w:before="0"/>
              <w:jc w:val="center"/>
              <w:rPr>
                <w:rFonts w:cs="Arial"/>
                <w:lang w:val="ru-RU"/>
              </w:rPr>
            </w:pPr>
          </w:p>
        </w:tc>
      </w:tr>
      <w:tr w:rsidR="00343A18" w:rsidRPr="002005B7" w:rsidTr="00BC01DC">
        <w:trPr>
          <w:trHeight w:val="389"/>
          <w:jc w:val="center"/>
        </w:trPr>
        <w:tc>
          <w:tcPr>
            <w:tcW w:w="3882" w:type="dxa"/>
            <w:tcBorders>
              <w:top w:val="single" w:sz="4" w:space="0" w:color="auto"/>
            </w:tcBorders>
          </w:tcPr>
          <w:p w:rsidR="00343A18" w:rsidRPr="002005B7" w:rsidRDefault="00343A18" w:rsidP="00BC01DC">
            <w:pPr>
              <w:spacing w:before="0"/>
              <w:jc w:val="center"/>
              <w:rPr>
                <w:rFonts w:cs="Arial"/>
              </w:rPr>
            </w:pPr>
          </w:p>
          <w:p w:rsidR="00343A18" w:rsidRPr="002005B7" w:rsidRDefault="00343A18" w:rsidP="00BC01DC">
            <w:pPr>
              <w:spacing w:before="0"/>
              <w:jc w:val="center"/>
              <w:rPr>
                <w:rFonts w:cs="Arial"/>
              </w:rPr>
            </w:pPr>
          </w:p>
        </w:tc>
        <w:tc>
          <w:tcPr>
            <w:tcW w:w="2127" w:type="dxa"/>
          </w:tcPr>
          <w:p w:rsidR="00343A18" w:rsidRPr="002005B7" w:rsidRDefault="00343A18" w:rsidP="00BC01DC">
            <w:pPr>
              <w:spacing w:before="0"/>
              <w:jc w:val="center"/>
              <w:rPr>
                <w:rFonts w:cs="Arial"/>
                <w:lang w:val="ru-RU"/>
              </w:rPr>
            </w:pPr>
          </w:p>
        </w:tc>
        <w:tc>
          <w:tcPr>
            <w:tcW w:w="4022" w:type="dxa"/>
            <w:tcBorders>
              <w:top w:val="single" w:sz="4" w:space="0" w:color="auto"/>
            </w:tcBorders>
          </w:tcPr>
          <w:p w:rsidR="00343A18" w:rsidRPr="002005B7" w:rsidRDefault="00343A18" w:rsidP="00BC01DC">
            <w:pPr>
              <w:spacing w:before="0"/>
              <w:jc w:val="center"/>
              <w:rPr>
                <w:rFonts w:cs="Arial"/>
                <w:lang w:val="ru-RU"/>
              </w:rPr>
            </w:pPr>
          </w:p>
        </w:tc>
      </w:tr>
    </w:tbl>
    <w:p w:rsidR="00900BBA" w:rsidRPr="002005B7" w:rsidRDefault="00900BBA" w:rsidP="00343A18">
      <w:pPr>
        <w:rPr>
          <w:rFonts w:cs="Arial"/>
          <w:b/>
          <w:i/>
        </w:rPr>
      </w:pPr>
    </w:p>
    <w:p w:rsidR="00C9198A" w:rsidRPr="002005B7" w:rsidRDefault="00343A18" w:rsidP="00343A18">
      <w:pPr>
        <w:rPr>
          <w:rFonts w:cs="Arial"/>
          <w:i/>
          <w:sz w:val="20"/>
          <w:szCs w:val="20"/>
          <w:lang w:val="sr-Cyrl-RS"/>
        </w:rPr>
      </w:pPr>
      <w:r w:rsidRPr="002005B7">
        <w:rPr>
          <w:rFonts w:cs="Arial"/>
          <w:b/>
          <w:i/>
          <w:sz w:val="20"/>
          <w:szCs w:val="20"/>
        </w:rPr>
        <w:t>Напомена:</w:t>
      </w:r>
      <w:r w:rsidRPr="002005B7">
        <w:rPr>
          <w:rFonts w:cs="Arial"/>
          <w:i/>
          <w:sz w:val="20"/>
          <w:szCs w:val="20"/>
        </w:rPr>
        <w:t xml:space="preserve"> </w:t>
      </w:r>
    </w:p>
    <w:p w:rsidR="00343A18" w:rsidRPr="002005B7" w:rsidRDefault="00343A18" w:rsidP="00343A18">
      <w:pPr>
        <w:rPr>
          <w:rFonts w:cs="Arial"/>
          <w:i/>
          <w:sz w:val="20"/>
          <w:szCs w:val="20"/>
          <w:lang w:val="sr-Cyrl-CS"/>
        </w:rPr>
      </w:pPr>
      <w:r w:rsidRPr="002005B7">
        <w:rPr>
          <w:rFonts w:cs="Arial"/>
          <w:i/>
          <w:sz w:val="20"/>
          <w:szCs w:val="20"/>
        </w:rPr>
        <w:t xml:space="preserve">Уколико </w:t>
      </w:r>
      <w:r w:rsidRPr="002005B7">
        <w:rPr>
          <w:rFonts w:cs="Arial"/>
          <w:i/>
          <w:sz w:val="20"/>
          <w:szCs w:val="20"/>
          <w:lang w:val="sr-Cyrl-CS"/>
        </w:rPr>
        <w:t xml:space="preserve">заједничку </w:t>
      </w:r>
      <w:r w:rsidRPr="002005B7">
        <w:rPr>
          <w:rFonts w:cs="Arial"/>
          <w:i/>
          <w:sz w:val="20"/>
          <w:szCs w:val="20"/>
        </w:rPr>
        <w:t xml:space="preserve">понуду подноси група понуђача Изјава </w:t>
      </w:r>
      <w:r w:rsidRPr="002005B7">
        <w:rPr>
          <w:rFonts w:cs="Arial"/>
          <w:i/>
          <w:sz w:val="20"/>
          <w:szCs w:val="20"/>
          <w:lang w:val="sr-Cyrl-CS"/>
        </w:rPr>
        <w:t xml:space="preserve">се доставља за сваког члана групе понуђача. Изјава </w:t>
      </w:r>
      <w:r w:rsidRPr="002005B7">
        <w:rPr>
          <w:rFonts w:cs="Arial"/>
          <w:i/>
          <w:sz w:val="20"/>
          <w:szCs w:val="20"/>
        </w:rPr>
        <w:t>мора бити попуњена, потписана од стране овлашћеног лица</w:t>
      </w:r>
      <w:r w:rsidRPr="002005B7">
        <w:rPr>
          <w:rFonts w:cs="Arial"/>
          <w:i/>
          <w:sz w:val="20"/>
          <w:szCs w:val="20"/>
          <w:lang w:val="sr-Cyrl-CS"/>
        </w:rPr>
        <w:t xml:space="preserve"> за заступање</w:t>
      </w:r>
      <w:r w:rsidRPr="002005B7">
        <w:rPr>
          <w:rFonts w:cs="Arial"/>
          <w:i/>
          <w:sz w:val="20"/>
          <w:szCs w:val="20"/>
        </w:rPr>
        <w:t xml:space="preserve"> понуђача из групе понуђача и оверена печатом. </w:t>
      </w:r>
    </w:p>
    <w:p w:rsidR="00343A18" w:rsidRPr="002005B7" w:rsidRDefault="00343A18" w:rsidP="00343A18">
      <w:pPr>
        <w:rPr>
          <w:rFonts w:cs="Arial"/>
          <w:i/>
          <w:sz w:val="20"/>
          <w:szCs w:val="20"/>
        </w:rPr>
      </w:pPr>
      <w:r w:rsidRPr="002005B7">
        <w:rPr>
          <w:rFonts w:eastAsia="Calibri" w:cs="Arial"/>
          <w:i/>
          <w:sz w:val="20"/>
          <w:szCs w:val="20"/>
        </w:rPr>
        <w:t xml:space="preserve">У случају да понуђач подноси понуду са подизвођачем, Изјава </w:t>
      </w:r>
      <w:r w:rsidRPr="002005B7">
        <w:rPr>
          <w:rFonts w:eastAsia="Calibri" w:cs="Arial"/>
          <w:i/>
          <w:sz w:val="20"/>
          <w:szCs w:val="20"/>
          <w:lang w:val="sr-Cyrl-CS"/>
        </w:rPr>
        <w:t xml:space="preserve">се доставља за понуђача и сваког подизвођача. Изјава </w:t>
      </w:r>
      <w:r w:rsidRPr="002005B7">
        <w:rPr>
          <w:rFonts w:eastAsia="Calibri" w:cs="Arial"/>
          <w:i/>
          <w:sz w:val="20"/>
          <w:szCs w:val="20"/>
        </w:rPr>
        <w:t xml:space="preserve">мора бити </w:t>
      </w:r>
      <w:r w:rsidRPr="002005B7">
        <w:rPr>
          <w:rFonts w:eastAsia="Calibri" w:cs="Arial"/>
          <w:i/>
          <w:sz w:val="20"/>
          <w:szCs w:val="20"/>
          <w:lang w:val="sr-Cyrl-CS"/>
        </w:rPr>
        <w:t>попуњена,</w:t>
      </w:r>
      <w:r w:rsidRPr="002005B7">
        <w:rPr>
          <w:rFonts w:eastAsia="Calibri" w:cs="Arial"/>
          <w:i/>
          <w:sz w:val="20"/>
          <w:szCs w:val="20"/>
        </w:rPr>
        <w:t xml:space="preserve"> потписана</w:t>
      </w:r>
      <w:r w:rsidRPr="002005B7">
        <w:rPr>
          <w:rFonts w:eastAsia="Calibri" w:cs="Arial"/>
          <w:i/>
          <w:sz w:val="20"/>
          <w:szCs w:val="20"/>
          <w:lang w:val="sr-Cyrl-CS"/>
        </w:rPr>
        <w:t xml:space="preserve"> и оверена</w:t>
      </w:r>
      <w:r w:rsidRPr="002005B7">
        <w:rPr>
          <w:rFonts w:eastAsia="Calibri" w:cs="Arial"/>
          <w:i/>
          <w:sz w:val="20"/>
          <w:szCs w:val="20"/>
        </w:rPr>
        <w:t xml:space="preserve"> од стране овлашћеног лица за заступање </w:t>
      </w:r>
      <w:r w:rsidRPr="002005B7">
        <w:rPr>
          <w:rFonts w:eastAsia="Calibri" w:cs="Arial"/>
          <w:i/>
          <w:sz w:val="20"/>
          <w:szCs w:val="20"/>
          <w:lang w:val="sr-Cyrl-CS"/>
        </w:rPr>
        <w:t>понуђача/подизво</w:t>
      </w:r>
      <w:r w:rsidRPr="002005B7">
        <w:rPr>
          <w:rFonts w:eastAsia="Calibri" w:cs="Arial"/>
          <w:i/>
          <w:sz w:val="20"/>
          <w:szCs w:val="20"/>
        </w:rPr>
        <w:t>ђача</w:t>
      </w:r>
      <w:r w:rsidRPr="002005B7">
        <w:rPr>
          <w:rFonts w:eastAsia="Calibri" w:cs="Arial"/>
          <w:i/>
          <w:sz w:val="20"/>
          <w:szCs w:val="20"/>
          <w:lang w:val="sr-Cyrl-CS"/>
        </w:rPr>
        <w:t xml:space="preserve"> и оверена печатом.</w:t>
      </w:r>
    </w:p>
    <w:p w:rsidR="00343A18" w:rsidRPr="002005B7" w:rsidRDefault="00343A18" w:rsidP="00343A18">
      <w:pPr>
        <w:rPr>
          <w:rFonts w:cs="Arial"/>
          <w:sz w:val="20"/>
          <w:szCs w:val="20"/>
          <w:lang w:val="sr-Cyrl-CS"/>
        </w:rPr>
      </w:pPr>
      <w:r w:rsidRPr="002005B7">
        <w:rPr>
          <w:rFonts w:cs="Arial"/>
          <w:i/>
          <w:sz w:val="20"/>
          <w:szCs w:val="20"/>
        </w:rPr>
        <w:t>Приликом подношења понуде овај образац копирати у потребном броју примерака.</w:t>
      </w:r>
    </w:p>
    <w:p w:rsidR="00343A18" w:rsidRPr="002005B7" w:rsidRDefault="00343A18" w:rsidP="00874F5B">
      <w:pPr>
        <w:rPr>
          <w:rFonts w:cs="Arial"/>
        </w:rPr>
      </w:pPr>
    </w:p>
    <w:p w:rsidR="000F683D" w:rsidRPr="002005B7" w:rsidRDefault="000F683D" w:rsidP="00874F5B">
      <w:pPr>
        <w:rPr>
          <w:rFonts w:cs="Arial"/>
        </w:rPr>
      </w:pPr>
    </w:p>
    <w:p w:rsidR="0042687E" w:rsidRPr="002005B7" w:rsidRDefault="0042687E" w:rsidP="00874F5B">
      <w:pPr>
        <w:rPr>
          <w:rFonts w:cs="Arial"/>
        </w:rPr>
      </w:pPr>
    </w:p>
    <w:p w:rsidR="0042687E" w:rsidRPr="002005B7" w:rsidRDefault="0042687E" w:rsidP="00874F5B">
      <w:pPr>
        <w:rPr>
          <w:rFonts w:cs="Arial"/>
        </w:rPr>
      </w:pPr>
    </w:p>
    <w:p w:rsidR="0042687E" w:rsidRPr="007D34DF" w:rsidRDefault="00C9198A" w:rsidP="007D34DF">
      <w:pPr>
        <w:spacing w:before="0"/>
        <w:jc w:val="left"/>
        <w:rPr>
          <w:rFonts w:cs="Arial"/>
          <w:lang w:val="sr-Cyrl-RS"/>
        </w:rPr>
      </w:pPr>
      <w:r w:rsidRPr="002005B7">
        <w:rPr>
          <w:rFonts w:cs="Arial"/>
        </w:rPr>
        <w:br w:type="page"/>
      </w:r>
    </w:p>
    <w:p w:rsidR="007E7BB8" w:rsidRPr="007D34DF" w:rsidRDefault="007E7BB8" w:rsidP="007D34DF">
      <w:pPr>
        <w:spacing w:before="0"/>
        <w:jc w:val="right"/>
        <w:rPr>
          <w:rFonts w:cs="Arial"/>
          <w:b/>
          <w:lang w:val="sr-Cyrl-RS"/>
        </w:rPr>
      </w:pPr>
      <w:r w:rsidRPr="007D34DF">
        <w:rPr>
          <w:b/>
        </w:rPr>
        <w:lastRenderedPageBreak/>
        <w:t xml:space="preserve">ОБРАЗАЦ </w:t>
      </w:r>
      <w:r w:rsidR="007D34DF">
        <w:rPr>
          <w:b/>
          <w:lang w:val="sr-Cyrl-RS"/>
        </w:rPr>
        <w:t>5.</w:t>
      </w:r>
    </w:p>
    <w:p w:rsidR="00900BBA" w:rsidRPr="002005B7" w:rsidRDefault="00900BBA" w:rsidP="007E7BB8">
      <w:pPr>
        <w:spacing w:before="0"/>
        <w:jc w:val="center"/>
        <w:rPr>
          <w:rFonts w:cs="Arial"/>
          <w:b/>
        </w:rPr>
      </w:pPr>
    </w:p>
    <w:p w:rsidR="007E7BB8" w:rsidRPr="002005B7" w:rsidRDefault="007E7BB8" w:rsidP="007E7BB8">
      <w:pPr>
        <w:spacing w:before="0"/>
        <w:jc w:val="center"/>
        <w:rPr>
          <w:rFonts w:cs="Arial"/>
          <w:b/>
        </w:rPr>
      </w:pPr>
      <w:r w:rsidRPr="002005B7">
        <w:rPr>
          <w:rFonts w:cs="Arial"/>
          <w:b/>
        </w:rPr>
        <w:t>ОБРАЗАЦ ТРОШКОВА ПРИПРЕМЕ ПОНУДЕ</w:t>
      </w:r>
    </w:p>
    <w:p w:rsidR="00495B63" w:rsidRPr="002005B7" w:rsidRDefault="00495B63" w:rsidP="007E7BB8">
      <w:pPr>
        <w:spacing w:before="0"/>
        <w:jc w:val="center"/>
        <w:rPr>
          <w:rFonts w:cs="Arial"/>
          <w:b/>
        </w:rPr>
      </w:pPr>
    </w:p>
    <w:p w:rsidR="007E7BB8" w:rsidRPr="00EC2C83" w:rsidRDefault="007E7BB8" w:rsidP="007A61B0">
      <w:pPr>
        <w:spacing w:before="0"/>
        <w:rPr>
          <w:rFonts w:eastAsia="Arial" w:cs="Arial"/>
        </w:rPr>
      </w:pPr>
      <w:r w:rsidRPr="002005B7">
        <w:rPr>
          <w:rFonts w:cs="Arial"/>
        </w:rPr>
        <w:t>за јавн</w:t>
      </w:r>
      <w:r w:rsidR="007136E6" w:rsidRPr="002005B7">
        <w:rPr>
          <w:rFonts w:cs="Arial"/>
        </w:rPr>
        <w:t xml:space="preserve">у набавку добара: </w:t>
      </w:r>
      <w:r w:rsidR="00B537EC" w:rsidRPr="002005B7">
        <w:rPr>
          <w:rFonts w:cs="Arial"/>
          <w:lang w:val="ru-RU"/>
        </w:rPr>
        <w:t>„</w:t>
      </w:r>
      <w:r w:rsidR="008E00C8">
        <w:rPr>
          <w:rFonts w:eastAsia="Arial"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B537EC" w:rsidRPr="002005B7">
        <w:rPr>
          <w:rFonts w:cs="Arial"/>
          <w:lang w:val="ru-RU"/>
        </w:rPr>
        <w:t>“</w:t>
      </w:r>
      <w:r w:rsidR="00D17D12" w:rsidRPr="002005B7">
        <w:rPr>
          <w:rFonts w:cs="Arial"/>
          <w:lang w:val="sr-Latn-RS" w:eastAsia="ar-SA"/>
        </w:rPr>
        <w:t xml:space="preserve">, </w:t>
      </w:r>
      <w:r w:rsidR="00D17D12" w:rsidRPr="002005B7">
        <w:rPr>
          <w:rFonts w:cs="Arial"/>
          <w:lang w:val="ru-RU"/>
        </w:rPr>
        <w:t xml:space="preserve">број </w:t>
      </w:r>
      <w:r w:rsidR="0080039D">
        <w:rPr>
          <w:rFonts w:cs="Arial"/>
        </w:rPr>
        <w:t>ЈН/4000/0824</w:t>
      </w:r>
      <w:r w:rsidR="00EC2C83">
        <w:rPr>
          <w:rFonts w:cs="Arial"/>
          <w:lang w:val="sr-Cyrl-RS"/>
        </w:rPr>
        <w:t>-1</w:t>
      </w:r>
      <w:r w:rsidR="0080039D">
        <w:rPr>
          <w:rFonts w:cs="Arial"/>
        </w:rPr>
        <w:t>/2020</w:t>
      </w:r>
      <w:r w:rsidR="00EC2C83">
        <w:rPr>
          <w:rFonts w:cs="Arial"/>
          <w:lang w:val="sr-Cyrl-RS"/>
        </w:rPr>
        <w:t xml:space="preserve"> (1543/2020)</w:t>
      </w:r>
      <w:r w:rsidR="007A61B0">
        <w:rPr>
          <w:rFonts w:cs="Arial"/>
        </w:rPr>
        <w:t xml:space="preserve"> </w:t>
      </w:r>
      <w:r w:rsidR="00495B63" w:rsidRPr="002005B7">
        <w:rPr>
          <w:rFonts w:eastAsia="TimesNewRomanPS-BoldMT" w:cs="Arial"/>
          <w:bCs/>
          <w:lang w:val="sr-Cyrl-RS"/>
        </w:rPr>
        <w:t>.</w:t>
      </w:r>
      <w:r w:rsidR="007A61B0">
        <w:rPr>
          <w:rFonts w:eastAsia="TimesNewRomanPS-BoldMT" w:cs="Arial"/>
          <w:bCs/>
          <w:lang w:val="sr-Cyrl-RS"/>
        </w:rPr>
        <w:t xml:space="preserve"> </w:t>
      </w:r>
      <w:r w:rsidRPr="002005B7">
        <w:rPr>
          <w:rFonts w:cs="Arial"/>
          <w:lang w:val="ru-RU"/>
        </w:rPr>
        <w:t>На основу члана 88. с</w:t>
      </w:r>
      <w:r w:rsidR="007136E6" w:rsidRPr="002005B7">
        <w:rPr>
          <w:rFonts w:cs="Arial"/>
          <w:lang w:val="ru-RU"/>
        </w:rPr>
        <w:t xml:space="preserve">тав 1. Закона </w:t>
      </w:r>
      <w:r w:rsidRPr="002005B7">
        <w:rPr>
          <w:rFonts w:cs="Arial"/>
          <w:lang w:val="ru-RU"/>
        </w:rPr>
        <w:t xml:space="preserve"> („Службени гласник РС“, бр</w:t>
      </w:r>
      <w:r w:rsidR="009D7DAF" w:rsidRPr="002005B7">
        <w:rPr>
          <w:rFonts w:cs="Arial"/>
          <w:lang w:val="ru-RU"/>
        </w:rPr>
        <w:t xml:space="preserve">.124/12, 14/15 и 68/15), члана </w:t>
      </w:r>
      <w:r w:rsidR="009D7DAF" w:rsidRPr="002005B7">
        <w:rPr>
          <w:rFonts w:cs="Arial"/>
          <w:lang w:val="sr-Latn-RS"/>
        </w:rPr>
        <w:t>2</w:t>
      </w:r>
      <w:r w:rsidRPr="002005B7">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403811" w:rsidRPr="002005B7" w:rsidRDefault="00403811" w:rsidP="00495B63">
      <w:pPr>
        <w:spacing w:after="120"/>
        <w:jc w:val="center"/>
        <w:rPr>
          <w:rFonts w:cs="Arial"/>
          <w:lang w:val="ru-RU"/>
        </w:rPr>
      </w:pPr>
    </w:p>
    <w:p w:rsidR="007E7BB8" w:rsidRPr="002005B7" w:rsidRDefault="007E7BB8" w:rsidP="007E7BB8">
      <w:pPr>
        <w:tabs>
          <w:tab w:val="left" w:pos="0"/>
        </w:tabs>
        <w:jc w:val="center"/>
        <w:rPr>
          <w:rFonts w:cs="Arial"/>
          <w:lang w:val="ru-RU"/>
        </w:rPr>
      </w:pPr>
      <w:r w:rsidRPr="002005B7">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005B7" w:rsidTr="00403811">
        <w:trPr>
          <w:trHeight w:val="307"/>
          <w:tblCellSpacing w:w="20" w:type="dxa"/>
        </w:trPr>
        <w:tc>
          <w:tcPr>
            <w:tcW w:w="5323" w:type="dxa"/>
            <w:shd w:val="clear" w:color="auto" w:fill="auto"/>
            <w:vAlign w:val="center"/>
          </w:tcPr>
          <w:p w:rsidR="007E7BB8" w:rsidRPr="002005B7" w:rsidRDefault="007E7BB8" w:rsidP="00403811">
            <w:pPr>
              <w:jc w:val="center"/>
              <w:rPr>
                <w:rFonts w:cs="Arial"/>
              </w:rPr>
            </w:pPr>
            <w:r w:rsidRPr="002005B7">
              <w:rPr>
                <w:rFonts w:cs="Arial"/>
              </w:rPr>
              <w:t>Укупни трошкови без ПДВ</w:t>
            </w:r>
          </w:p>
        </w:tc>
        <w:tc>
          <w:tcPr>
            <w:tcW w:w="4260" w:type="dxa"/>
            <w:shd w:val="clear" w:color="auto" w:fill="auto"/>
            <w:vAlign w:val="center"/>
          </w:tcPr>
          <w:p w:rsidR="007E7BB8" w:rsidRPr="002005B7" w:rsidRDefault="007E7BB8" w:rsidP="00403811">
            <w:pPr>
              <w:jc w:val="left"/>
              <w:rPr>
                <w:rFonts w:cs="Arial"/>
                <w:lang w:val="sr-Cyrl-RS"/>
              </w:rPr>
            </w:pPr>
          </w:p>
          <w:p w:rsidR="007E7BB8" w:rsidRPr="002005B7" w:rsidRDefault="007E7BB8" w:rsidP="00403811">
            <w:pPr>
              <w:spacing w:before="0"/>
              <w:jc w:val="left"/>
              <w:rPr>
                <w:rFonts w:cs="Arial"/>
              </w:rPr>
            </w:pPr>
            <w:r w:rsidRPr="002005B7">
              <w:rPr>
                <w:rFonts w:cs="Arial"/>
              </w:rPr>
              <w:t>__________ динара</w:t>
            </w:r>
          </w:p>
        </w:tc>
      </w:tr>
      <w:tr w:rsidR="007E7BB8" w:rsidRPr="002005B7" w:rsidTr="00403811">
        <w:trPr>
          <w:trHeight w:val="433"/>
          <w:tblCellSpacing w:w="20" w:type="dxa"/>
        </w:trPr>
        <w:tc>
          <w:tcPr>
            <w:tcW w:w="5323" w:type="dxa"/>
            <w:shd w:val="clear" w:color="auto" w:fill="auto"/>
            <w:vAlign w:val="center"/>
          </w:tcPr>
          <w:p w:rsidR="007E7BB8" w:rsidRPr="002005B7" w:rsidRDefault="007E7BB8" w:rsidP="00BE2EA9">
            <w:pPr>
              <w:autoSpaceDE w:val="0"/>
              <w:autoSpaceDN w:val="0"/>
              <w:adjustRightInd w:val="0"/>
              <w:jc w:val="center"/>
              <w:rPr>
                <w:rFonts w:cs="Arial"/>
              </w:rPr>
            </w:pPr>
            <w:r w:rsidRPr="002005B7">
              <w:rPr>
                <w:rFonts w:cs="Arial"/>
              </w:rPr>
              <w:t>ПДВ</w:t>
            </w:r>
          </w:p>
        </w:tc>
        <w:tc>
          <w:tcPr>
            <w:tcW w:w="4260" w:type="dxa"/>
            <w:shd w:val="clear" w:color="auto" w:fill="auto"/>
            <w:vAlign w:val="center"/>
          </w:tcPr>
          <w:p w:rsidR="007E7BB8" w:rsidRPr="002005B7" w:rsidRDefault="007E7BB8" w:rsidP="00403811">
            <w:pPr>
              <w:jc w:val="left"/>
              <w:rPr>
                <w:rFonts w:cs="Arial"/>
                <w:lang w:val="sr-Cyrl-RS"/>
              </w:rPr>
            </w:pPr>
          </w:p>
          <w:p w:rsidR="007E7BB8" w:rsidRPr="002005B7" w:rsidRDefault="007E7BB8" w:rsidP="00403811">
            <w:pPr>
              <w:spacing w:before="0"/>
              <w:jc w:val="left"/>
              <w:rPr>
                <w:rFonts w:cs="Arial"/>
              </w:rPr>
            </w:pPr>
            <w:r w:rsidRPr="002005B7">
              <w:rPr>
                <w:rFonts w:cs="Arial"/>
              </w:rPr>
              <w:t>__________ динара</w:t>
            </w:r>
          </w:p>
        </w:tc>
      </w:tr>
      <w:tr w:rsidR="007E7BB8" w:rsidRPr="002005B7" w:rsidTr="00403811">
        <w:trPr>
          <w:trHeight w:val="190"/>
          <w:tblCellSpacing w:w="20" w:type="dxa"/>
        </w:trPr>
        <w:tc>
          <w:tcPr>
            <w:tcW w:w="5323" w:type="dxa"/>
            <w:shd w:val="clear" w:color="auto" w:fill="auto"/>
            <w:vAlign w:val="center"/>
          </w:tcPr>
          <w:p w:rsidR="007E7BB8" w:rsidRPr="002005B7" w:rsidRDefault="007E7BB8" w:rsidP="00403811">
            <w:pPr>
              <w:spacing w:before="0"/>
              <w:jc w:val="center"/>
              <w:rPr>
                <w:rFonts w:cs="Arial"/>
              </w:rPr>
            </w:pPr>
            <w:r w:rsidRPr="002005B7">
              <w:rPr>
                <w:rFonts w:cs="Arial"/>
              </w:rPr>
              <w:t>Укупни  трошкови са ПДВ</w:t>
            </w:r>
          </w:p>
        </w:tc>
        <w:tc>
          <w:tcPr>
            <w:tcW w:w="4260" w:type="dxa"/>
            <w:shd w:val="clear" w:color="auto" w:fill="auto"/>
            <w:vAlign w:val="center"/>
          </w:tcPr>
          <w:p w:rsidR="007E7BB8" w:rsidRPr="002005B7" w:rsidRDefault="007E7BB8" w:rsidP="00403811">
            <w:pPr>
              <w:spacing w:before="0"/>
              <w:jc w:val="left"/>
              <w:rPr>
                <w:rFonts w:cs="Arial"/>
                <w:lang w:val="sr-Cyrl-RS"/>
              </w:rPr>
            </w:pPr>
          </w:p>
          <w:p w:rsidR="007E7BB8" w:rsidRPr="002005B7" w:rsidRDefault="007E7BB8" w:rsidP="00403811">
            <w:pPr>
              <w:spacing w:before="0"/>
              <w:jc w:val="left"/>
              <w:rPr>
                <w:rFonts w:cs="Arial"/>
              </w:rPr>
            </w:pPr>
            <w:r w:rsidRPr="002005B7">
              <w:rPr>
                <w:rFonts w:cs="Arial"/>
              </w:rPr>
              <w:t>__________ динара</w:t>
            </w:r>
          </w:p>
        </w:tc>
      </w:tr>
    </w:tbl>
    <w:p w:rsidR="00900BBA" w:rsidRPr="002005B7" w:rsidRDefault="00900BBA" w:rsidP="007E7BB8">
      <w:pPr>
        <w:tabs>
          <w:tab w:val="left" w:pos="0"/>
        </w:tabs>
        <w:rPr>
          <w:rFonts w:cs="Arial"/>
          <w:lang w:val="ru-RU"/>
        </w:rPr>
      </w:pPr>
    </w:p>
    <w:p w:rsidR="00900BBA" w:rsidRPr="002005B7" w:rsidRDefault="00900BBA" w:rsidP="007E7BB8">
      <w:pPr>
        <w:tabs>
          <w:tab w:val="left" w:pos="0"/>
        </w:tabs>
        <w:rPr>
          <w:rFonts w:cs="Arial"/>
          <w:lang w:val="ru-RU"/>
        </w:rPr>
      </w:pPr>
    </w:p>
    <w:p w:rsidR="007E7BB8" w:rsidRPr="002005B7" w:rsidRDefault="007E7BB8" w:rsidP="007E7BB8">
      <w:pPr>
        <w:tabs>
          <w:tab w:val="left" w:pos="0"/>
        </w:tabs>
        <w:rPr>
          <w:rFonts w:cs="Arial"/>
          <w:lang w:val="ru-RU"/>
        </w:rPr>
      </w:pPr>
      <w:r w:rsidRPr="002005B7">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w:t>
      </w:r>
      <w:r w:rsidR="008D47F9" w:rsidRPr="002005B7">
        <w:rPr>
          <w:rFonts w:cs="Arial"/>
          <w:lang w:val="ru-RU"/>
        </w:rPr>
        <w:t>.</w:t>
      </w:r>
    </w:p>
    <w:p w:rsidR="00F7109D" w:rsidRPr="002005B7" w:rsidRDefault="00F7109D" w:rsidP="007E7BB8">
      <w:pPr>
        <w:tabs>
          <w:tab w:val="left" w:pos="0"/>
        </w:tabs>
        <w:rPr>
          <w:rFonts w:cs="Arial"/>
          <w:lang w:val="ru-RU"/>
        </w:rPr>
      </w:pPr>
    </w:p>
    <w:p w:rsidR="00F7109D" w:rsidRPr="002005B7" w:rsidRDefault="00F7109D" w:rsidP="007E7BB8">
      <w:pPr>
        <w:tabs>
          <w:tab w:val="left" w:pos="0"/>
        </w:tabs>
        <w:rPr>
          <w:rFonts w:cs="Arial"/>
          <w:lang w:val="ru-RU"/>
        </w:rPr>
      </w:pPr>
    </w:p>
    <w:p w:rsidR="007E7BB8" w:rsidRPr="002005B7"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2005B7" w:rsidTr="00BE2EA9">
        <w:trPr>
          <w:jc w:val="center"/>
        </w:trPr>
        <w:tc>
          <w:tcPr>
            <w:tcW w:w="3882" w:type="dxa"/>
          </w:tcPr>
          <w:p w:rsidR="007E7BB8" w:rsidRPr="002005B7" w:rsidRDefault="007E7BB8" w:rsidP="00BE2EA9">
            <w:pPr>
              <w:spacing w:before="0"/>
              <w:jc w:val="center"/>
              <w:rPr>
                <w:rFonts w:cs="Arial"/>
              </w:rPr>
            </w:pPr>
            <w:r w:rsidRPr="002005B7">
              <w:rPr>
                <w:rFonts w:cs="Arial"/>
              </w:rPr>
              <w:t>Датум:</w:t>
            </w:r>
          </w:p>
        </w:tc>
        <w:tc>
          <w:tcPr>
            <w:tcW w:w="2127" w:type="dxa"/>
          </w:tcPr>
          <w:p w:rsidR="007E7BB8" w:rsidRPr="002005B7" w:rsidRDefault="007E7BB8" w:rsidP="00BE2EA9">
            <w:pPr>
              <w:spacing w:before="0"/>
              <w:jc w:val="center"/>
              <w:rPr>
                <w:rFonts w:cs="Arial"/>
                <w:lang w:val="ru-RU"/>
              </w:rPr>
            </w:pPr>
          </w:p>
        </w:tc>
        <w:tc>
          <w:tcPr>
            <w:tcW w:w="4022" w:type="dxa"/>
          </w:tcPr>
          <w:p w:rsidR="007E7BB8" w:rsidRPr="002005B7" w:rsidRDefault="007E7BB8" w:rsidP="00BE2EA9">
            <w:pPr>
              <w:spacing w:before="0"/>
              <w:jc w:val="center"/>
              <w:rPr>
                <w:rFonts w:cs="Arial"/>
                <w:lang w:val="sr-Cyrl-CS"/>
              </w:rPr>
            </w:pPr>
            <w:r w:rsidRPr="002005B7">
              <w:rPr>
                <w:rFonts w:cs="Arial"/>
                <w:lang w:val="sr-Cyrl-CS"/>
              </w:rPr>
              <w:t>П</w:t>
            </w:r>
            <w:r w:rsidRPr="002005B7">
              <w:rPr>
                <w:rFonts w:cs="Arial"/>
              </w:rPr>
              <w:t>онуђач</w:t>
            </w:r>
          </w:p>
        </w:tc>
      </w:tr>
      <w:tr w:rsidR="007E7BB8" w:rsidRPr="002005B7" w:rsidTr="00BE2EA9">
        <w:trPr>
          <w:jc w:val="center"/>
        </w:trPr>
        <w:tc>
          <w:tcPr>
            <w:tcW w:w="3882" w:type="dxa"/>
          </w:tcPr>
          <w:p w:rsidR="007E7BB8" w:rsidRPr="002005B7" w:rsidRDefault="007E7BB8" w:rsidP="00BE2EA9">
            <w:pPr>
              <w:spacing w:before="0"/>
              <w:jc w:val="center"/>
              <w:rPr>
                <w:rFonts w:cs="Arial"/>
              </w:rPr>
            </w:pPr>
          </w:p>
        </w:tc>
        <w:tc>
          <w:tcPr>
            <w:tcW w:w="2127" w:type="dxa"/>
          </w:tcPr>
          <w:p w:rsidR="007E7BB8" w:rsidRPr="002005B7" w:rsidRDefault="007E7BB8" w:rsidP="00BE2EA9">
            <w:pPr>
              <w:spacing w:before="0"/>
              <w:jc w:val="center"/>
              <w:rPr>
                <w:rFonts w:cs="Arial"/>
              </w:rPr>
            </w:pPr>
            <w:r w:rsidRPr="002005B7">
              <w:rPr>
                <w:rFonts w:cs="Arial"/>
              </w:rPr>
              <w:t>М.П.</w:t>
            </w:r>
          </w:p>
        </w:tc>
        <w:tc>
          <w:tcPr>
            <w:tcW w:w="4022" w:type="dxa"/>
          </w:tcPr>
          <w:p w:rsidR="007E7BB8" w:rsidRPr="002005B7" w:rsidRDefault="007E7BB8" w:rsidP="00BE2EA9">
            <w:pPr>
              <w:spacing w:before="0"/>
              <w:jc w:val="center"/>
              <w:rPr>
                <w:rFonts w:cs="Arial"/>
                <w:lang w:val="ru-RU"/>
              </w:rPr>
            </w:pPr>
          </w:p>
        </w:tc>
      </w:tr>
      <w:tr w:rsidR="007E7BB8" w:rsidRPr="002005B7" w:rsidTr="00BE2EA9">
        <w:trPr>
          <w:jc w:val="center"/>
        </w:trPr>
        <w:tc>
          <w:tcPr>
            <w:tcW w:w="3882" w:type="dxa"/>
            <w:tcBorders>
              <w:bottom w:val="single" w:sz="4" w:space="0" w:color="auto"/>
            </w:tcBorders>
          </w:tcPr>
          <w:p w:rsidR="007E7BB8" w:rsidRPr="002005B7" w:rsidRDefault="007E7BB8" w:rsidP="00BE2EA9">
            <w:pPr>
              <w:spacing w:before="0"/>
              <w:jc w:val="center"/>
              <w:rPr>
                <w:rFonts w:cs="Arial"/>
              </w:rPr>
            </w:pPr>
          </w:p>
        </w:tc>
        <w:tc>
          <w:tcPr>
            <w:tcW w:w="2127" w:type="dxa"/>
          </w:tcPr>
          <w:p w:rsidR="007E7BB8" w:rsidRPr="002005B7" w:rsidRDefault="007E7BB8" w:rsidP="00BE2EA9">
            <w:pPr>
              <w:spacing w:before="0"/>
              <w:jc w:val="center"/>
              <w:rPr>
                <w:rFonts w:cs="Arial"/>
                <w:lang w:val="ru-RU"/>
              </w:rPr>
            </w:pPr>
          </w:p>
        </w:tc>
        <w:tc>
          <w:tcPr>
            <w:tcW w:w="4022" w:type="dxa"/>
            <w:tcBorders>
              <w:bottom w:val="single" w:sz="4" w:space="0" w:color="auto"/>
            </w:tcBorders>
          </w:tcPr>
          <w:p w:rsidR="007E7BB8" w:rsidRPr="002005B7" w:rsidRDefault="007E7BB8" w:rsidP="00BE2EA9">
            <w:pPr>
              <w:spacing w:before="0"/>
              <w:jc w:val="center"/>
              <w:rPr>
                <w:rFonts w:cs="Arial"/>
                <w:lang w:val="ru-RU"/>
              </w:rPr>
            </w:pPr>
          </w:p>
        </w:tc>
      </w:tr>
      <w:tr w:rsidR="007E7BB8" w:rsidRPr="002005B7" w:rsidTr="00BE2EA9">
        <w:trPr>
          <w:trHeight w:val="389"/>
          <w:jc w:val="center"/>
        </w:trPr>
        <w:tc>
          <w:tcPr>
            <w:tcW w:w="3882" w:type="dxa"/>
            <w:tcBorders>
              <w:top w:val="single" w:sz="4" w:space="0" w:color="auto"/>
            </w:tcBorders>
          </w:tcPr>
          <w:p w:rsidR="007E7BB8" w:rsidRPr="002005B7" w:rsidRDefault="007E7BB8" w:rsidP="00BE2EA9">
            <w:pPr>
              <w:spacing w:before="0"/>
              <w:jc w:val="center"/>
              <w:rPr>
                <w:rFonts w:cs="Arial"/>
              </w:rPr>
            </w:pPr>
          </w:p>
        </w:tc>
        <w:tc>
          <w:tcPr>
            <w:tcW w:w="2127" w:type="dxa"/>
          </w:tcPr>
          <w:p w:rsidR="007E7BB8" w:rsidRPr="002005B7" w:rsidRDefault="007E7BB8" w:rsidP="00BE2EA9">
            <w:pPr>
              <w:spacing w:before="0"/>
              <w:jc w:val="center"/>
              <w:rPr>
                <w:rFonts w:cs="Arial"/>
                <w:lang w:val="ru-RU"/>
              </w:rPr>
            </w:pPr>
          </w:p>
        </w:tc>
        <w:tc>
          <w:tcPr>
            <w:tcW w:w="4022" w:type="dxa"/>
            <w:tcBorders>
              <w:top w:val="single" w:sz="4" w:space="0" w:color="auto"/>
            </w:tcBorders>
          </w:tcPr>
          <w:p w:rsidR="007E7BB8" w:rsidRPr="002005B7" w:rsidRDefault="007E7BB8" w:rsidP="00BE2EA9">
            <w:pPr>
              <w:spacing w:before="0"/>
              <w:jc w:val="center"/>
              <w:rPr>
                <w:rFonts w:cs="Arial"/>
                <w:lang w:val="ru-RU"/>
              </w:rPr>
            </w:pPr>
          </w:p>
        </w:tc>
      </w:tr>
    </w:tbl>
    <w:p w:rsidR="00F7109D" w:rsidRPr="002005B7" w:rsidRDefault="00F7109D" w:rsidP="007E7BB8">
      <w:pPr>
        <w:tabs>
          <w:tab w:val="left" w:pos="0"/>
        </w:tabs>
        <w:spacing w:before="0"/>
        <w:rPr>
          <w:rFonts w:cs="Arial"/>
          <w:b/>
          <w:i/>
          <w:lang w:val="ru-RU"/>
        </w:rPr>
      </w:pPr>
    </w:p>
    <w:p w:rsidR="00F7109D" w:rsidRPr="002005B7" w:rsidRDefault="00F7109D" w:rsidP="007E7BB8">
      <w:pPr>
        <w:tabs>
          <w:tab w:val="left" w:pos="0"/>
        </w:tabs>
        <w:spacing w:before="0"/>
        <w:rPr>
          <w:rFonts w:cs="Arial"/>
          <w:b/>
          <w:i/>
          <w:lang w:val="ru-RU"/>
        </w:rPr>
      </w:pPr>
    </w:p>
    <w:p w:rsidR="00F7109D" w:rsidRPr="002005B7" w:rsidRDefault="00F7109D" w:rsidP="007E7BB8">
      <w:pPr>
        <w:tabs>
          <w:tab w:val="left" w:pos="0"/>
        </w:tabs>
        <w:spacing w:before="0"/>
        <w:rPr>
          <w:rFonts w:cs="Arial"/>
          <w:b/>
          <w:i/>
          <w:lang w:val="ru-RU"/>
        </w:rPr>
      </w:pPr>
    </w:p>
    <w:p w:rsidR="007E7BB8" w:rsidRPr="002005B7" w:rsidRDefault="007E7BB8" w:rsidP="007E7BB8">
      <w:pPr>
        <w:tabs>
          <w:tab w:val="left" w:pos="0"/>
        </w:tabs>
        <w:spacing w:before="0"/>
        <w:rPr>
          <w:rFonts w:cs="Arial"/>
          <w:b/>
          <w:i/>
          <w:lang w:val="ru-RU"/>
        </w:rPr>
      </w:pPr>
      <w:r w:rsidRPr="002005B7">
        <w:rPr>
          <w:rFonts w:cs="Arial"/>
          <w:b/>
          <w:i/>
          <w:lang w:val="ru-RU"/>
        </w:rPr>
        <w:t>Напомена:</w:t>
      </w:r>
    </w:p>
    <w:p w:rsidR="007E7BB8" w:rsidRPr="002005B7" w:rsidRDefault="007E7BB8" w:rsidP="007E7BB8">
      <w:pPr>
        <w:spacing w:before="0"/>
        <w:rPr>
          <w:rFonts w:cs="Arial"/>
          <w:i/>
          <w:sz w:val="20"/>
          <w:szCs w:val="20"/>
          <w:lang w:val="ru-RU"/>
        </w:rPr>
      </w:pPr>
      <w:r w:rsidRPr="002005B7">
        <w:rPr>
          <w:rFonts w:cs="Arial"/>
          <w:i/>
          <w:lang w:val="ru-RU"/>
        </w:rPr>
        <w:t>-</w:t>
      </w:r>
      <w:r w:rsidRPr="002005B7">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2005B7" w:rsidRDefault="007E7BB8" w:rsidP="007E7BB8">
      <w:pPr>
        <w:tabs>
          <w:tab w:val="left" w:pos="0"/>
        </w:tabs>
        <w:spacing w:before="0"/>
        <w:rPr>
          <w:rFonts w:cs="Arial"/>
          <w:i/>
          <w:sz w:val="20"/>
          <w:szCs w:val="20"/>
          <w:lang w:val="ru-RU"/>
        </w:rPr>
      </w:pPr>
      <w:r w:rsidRPr="002005B7">
        <w:rPr>
          <w:rFonts w:cs="Arial"/>
          <w:i/>
          <w:sz w:val="20"/>
          <w:szCs w:val="20"/>
        </w:rPr>
        <w:t>-</w:t>
      </w:r>
      <w:r w:rsidRPr="002005B7">
        <w:rPr>
          <w:rFonts w:cs="Arial"/>
          <w:i/>
          <w:sz w:val="20"/>
          <w:szCs w:val="20"/>
          <w:lang w:val="sr-Latn-CS"/>
        </w:rPr>
        <w:t>остале трошкове припреме и подношења понуде</w:t>
      </w:r>
      <w:r w:rsidRPr="002005B7">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w:t>
      </w:r>
    </w:p>
    <w:p w:rsidR="007E7BB8" w:rsidRPr="002005B7" w:rsidRDefault="007E7BB8" w:rsidP="007E7BB8">
      <w:pPr>
        <w:spacing w:before="0"/>
        <w:rPr>
          <w:rFonts w:cs="Arial"/>
          <w:i/>
          <w:sz w:val="20"/>
          <w:szCs w:val="20"/>
          <w:lang w:val="ru-RU"/>
        </w:rPr>
      </w:pPr>
      <w:r w:rsidRPr="002005B7">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2005B7" w:rsidRDefault="007E7BB8" w:rsidP="007E7BB8">
      <w:pPr>
        <w:pStyle w:val="KDKomentar"/>
        <w:spacing w:before="0"/>
        <w:rPr>
          <w:rFonts w:eastAsia="TimesNewRomanPS-BoldMT" w:cs="Arial"/>
          <w:color w:val="auto"/>
        </w:rPr>
      </w:pPr>
      <w:r w:rsidRPr="002005B7">
        <w:rPr>
          <w:rFonts w:eastAsia="TimesNewRomanPS-BoldMT" w:cs="Arial"/>
          <w:color w:val="auto"/>
        </w:rPr>
        <w:t xml:space="preserve">-Уколико </w:t>
      </w:r>
      <w:r w:rsidRPr="002005B7">
        <w:rPr>
          <w:rFonts w:eastAsia="TimesNewRomanPS-BoldMT" w:cs="Arial"/>
          <w:color w:val="auto"/>
          <w:lang w:val="sr-Cyrl-CS"/>
        </w:rPr>
        <w:t>група понуђача подноси заједничку понуду овај образац потписује и оверава Носилац посла</w:t>
      </w:r>
      <w:r w:rsidRPr="002005B7">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764123" w:rsidRPr="002005B7" w:rsidRDefault="007E7BB8" w:rsidP="00925E05">
      <w:pPr>
        <w:pStyle w:val="KDObrazac"/>
        <w:spacing w:before="0"/>
        <w:rPr>
          <w:lang w:val="sr-Latn-CS"/>
        </w:rPr>
      </w:pPr>
      <w:r w:rsidRPr="002005B7">
        <w:rPr>
          <w:lang w:val="sr-Latn-CS"/>
        </w:rPr>
        <w:br w:type="page"/>
      </w:r>
    </w:p>
    <w:p w:rsidR="004E51E0" w:rsidRPr="002005B7" w:rsidRDefault="004E51E0" w:rsidP="00764123">
      <w:pPr>
        <w:pStyle w:val="KDObrazac"/>
        <w:rPr>
          <w:lang w:val="sr-Cyrl-CS"/>
        </w:rPr>
        <w:sectPr w:rsidR="004E51E0" w:rsidRPr="002005B7" w:rsidSect="008E757B">
          <w:footnotePr>
            <w:pos w:val="beneathText"/>
          </w:footnotePr>
          <w:pgSz w:w="11909" w:h="16834" w:code="9"/>
          <w:pgMar w:top="720" w:right="720" w:bottom="720" w:left="720" w:header="113" w:footer="113" w:gutter="0"/>
          <w:cols w:space="708"/>
          <w:titlePg/>
          <w:docGrid w:linePitch="360"/>
        </w:sectPr>
      </w:pPr>
    </w:p>
    <w:p w:rsidR="00764123" w:rsidRPr="002005B7" w:rsidRDefault="00764123" w:rsidP="00764123">
      <w:pPr>
        <w:pStyle w:val="KDObrazac"/>
        <w:rPr>
          <w:lang w:val="sr-Cyrl-CS"/>
        </w:rPr>
      </w:pPr>
      <w:r w:rsidRPr="002005B7">
        <w:rPr>
          <w:lang w:val="sr-Cyrl-CS"/>
        </w:rPr>
        <w:lastRenderedPageBreak/>
        <w:t xml:space="preserve">ОБРАЗАЦ </w:t>
      </w:r>
      <w:r w:rsidR="007D34DF">
        <w:rPr>
          <w:lang w:val="sr-Cyrl-CS"/>
        </w:rPr>
        <w:t>6.</w:t>
      </w:r>
    </w:p>
    <w:p w:rsidR="004E51E0" w:rsidRPr="002005B7" w:rsidRDefault="004E51E0" w:rsidP="00764123">
      <w:pPr>
        <w:pStyle w:val="KDObrazac"/>
        <w:rPr>
          <w:lang w:val="sr-Cyrl-CS"/>
        </w:rPr>
      </w:pPr>
    </w:p>
    <w:p w:rsidR="004E51E0" w:rsidRPr="002005B7" w:rsidRDefault="004E51E0" w:rsidP="004E51E0">
      <w:pPr>
        <w:pStyle w:val="KDObrazac"/>
        <w:spacing w:before="0"/>
        <w:jc w:val="center"/>
        <w:rPr>
          <w:lang w:val="sr-Cyrl-CS"/>
        </w:rPr>
      </w:pPr>
      <w:r w:rsidRPr="002005B7">
        <w:rPr>
          <w:lang w:val="sr-Cyrl-CS"/>
        </w:rPr>
        <w:t>"Најава испоруке добара"</w:t>
      </w:r>
    </w:p>
    <w:p w:rsidR="00764123" w:rsidRPr="002005B7" w:rsidRDefault="00764123" w:rsidP="004E51E0">
      <w:pPr>
        <w:pStyle w:val="KDObrazac"/>
        <w:spacing w:before="0"/>
        <w:jc w:val="center"/>
        <w:rPr>
          <w:lang w:val="sr-Latn-CS"/>
        </w:rPr>
      </w:pPr>
    </w:p>
    <w:tbl>
      <w:tblPr>
        <w:tblW w:w="10717"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0" w:type="dxa"/>
        </w:tblCellMar>
        <w:tblLook w:val="04A0" w:firstRow="1" w:lastRow="0" w:firstColumn="1" w:lastColumn="0" w:noHBand="0" w:noVBand="1"/>
      </w:tblPr>
      <w:tblGrid>
        <w:gridCol w:w="280"/>
        <w:gridCol w:w="2133"/>
        <w:gridCol w:w="5987"/>
        <w:gridCol w:w="2317"/>
      </w:tblGrid>
      <w:tr w:rsidR="004E51E0" w:rsidRPr="002005B7" w:rsidTr="0081535F">
        <w:trPr>
          <w:cantSplit/>
          <w:trHeight w:val="156"/>
        </w:trPr>
        <w:tc>
          <w:tcPr>
            <w:tcW w:w="280" w:type="dxa"/>
            <w:vMerge w:val="restart"/>
            <w:tcBorders>
              <w:top w:val="single" w:sz="12" w:space="0" w:color="auto"/>
              <w:left w:val="single" w:sz="12" w:space="0" w:color="auto"/>
              <w:bottom w:val="single" w:sz="12" w:space="0" w:color="auto"/>
              <w:right w:val="nil"/>
            </w:tcBorders>
            <w:vAlign w:val="center"/>
          </w:tcPr>
          <w:p w:rsidR="004E51E0" w:rsidRPr="002005B7" w:rsidRDefault="004E51E0" w:rsidP="004E51E0">
            <w:pPr>
              <w:spacing w:before="0"/>
              <w:ind w:left="714"/>
              <w:jc w:val="left"/>
              <w:rPr>
                <w:rFonts w:cs="Arial"/>
                <w:b/>
                <w:lang w:val="sr-Cyrl-CS"/>
              </w:rPr>
            </w:pPr>
            <w:r w:rsidRPr="002005B7">
              <w:rPr>
                <w:rFonts w:cs="Arial"/>
                <w:noProof/>
              </w:rPr>
              <w:drawing>
                <wp:anchor distT="0" distB="0" distL="114300" distR="114300" simplePos="0" relativeHeight="251659264" behindDoc="0" locked="0" layoutInCell="1" allowOverlap="1" wp14:anchorId="5EF7F1BA" wp14:editId="69014297">
                  <wp:simplePos x="0" y="0"/>
                  <wp:positionH relativeFrom="column">
                    <wp:posOffset>66040</wp:posOffset>
                  </wp:positionH>
                  <wp:positionV relativeFrom="paragraph">
                    <wp:posOffset>128905</wp:posOffset>
                  </wp:positionV>
                  <wp:extent cx="1649095" cy="3238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490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1E0" w:rsidRPr="002005B7" w:rsidRDefault="004E51E0" w:rsidP="004E51E0">
            <w:pPr>
              <w:spacing w:before="0"/>
              <w:ind w:right="141"/>
              <w:jc w:val="left"/>
              <w:rPr>
                <w:rFonts w:cs="Arial"/>
                <w:lang w:val="sr-Cyrl-CS"/>
              </w:rPr>
            </w:pPr>
          </w:p>
        </w:tc>
        <w:tc>
          <w:tcPr>
            <w:tcW w:w="2133" w:type="dxa"/>
            <w:vMerge w:val="restart"/>
            <w:tcBorders>
              <w:top w:val="single" w:sz="12" w:space="0" w:color="auto"/>
              <w:left w:val="nil"/>
              <w:bottom w:val="single" w:sz="12" w:space="0" w:color="auto"/>
              <w:right w:val="single" w:sz="12" w:space="0" w:color="auto"/>
            </w:tcBorders>
            <w:vAlign w:val="center"/>
            <w:hideMark/>
          </w:tcPr>
          <w:p w:rsidR="004E51E0" w:rsidRPr="002005B7" w:rsidRDefault="004E51E0" w:rsidP="004E51E0">
            <w:pPr>
              <w:spacing w:before="0"/>
              <w:ind w:left="28" w:right="141"/>
              <w:jc w:val="left"/>
              <w:rPr>
                <w:rFonts w:cs="Arial"/>
                <w:lang w:val="sr-Cyrl-CS"/>
              </w:rPr>
            </w:pPr>
          </w:p>
        </w:tc>
        <w:tc>
          <w:tcPr>
            <w:tcW w:w="5987" w:type="dxa"/>
            <w:vMerge w:val="restart"/>
            <w:tcBorders>
              <w:top w:val="single" w:sz="12" w:space="0" w:color="auto"/>
              <w:left w:val="single" w:sz="12" w:space="0" w:color="auto"/>
              <w:bottom w:val="single" w:sz="12" w:space="0" w:color="auto"/>
              <w:right w:val="single" w:sz="12" w:space="0" w:color="auto"/>
            </w:tcBorders>
            <w:vAlign w:val="center"/>
            <w:hideMark/>
          </w:tcPr>
          <w:p w:rsidR="004E51E0" w:rsidRPr="002005B7" w:rsidRDefault="004E51E0" w:rsidP="004E51E0">
            <w:pPr>
              <w:spacing w:before="0"/>
              <w:jc w:val="center"/>
              <w:rPr>
                <w:rFonts w:cs="Arial"/>
                <w:b/>
                <w:bCs/>
                <w:lang w:val="sr-Cyrl-CS"/>
              </w:rPr>
            </w:pPr>
          </w:p>
          <w:p w:rsidR="004E51E0" w:rsidRPr="002005B7" w:rsidRDefault="004E51E0" w:rsidP="004E51E0">
            <w:pPr>
              <w:tabs>
                <w:tab w:val="left" w:pos="-135"/>
                <w:tab w:val="left" w:pos="10620"/>
              </w:tabs>
              <w:spacing w:before="0"/>
              <w:ind w:firstLine="567"/>
              <w:jc w:val="center"/>
              <w:rPr>
                <w:rFonts w:cs="Arial"/>
                <w:b/>
              </w:rPr>
            </w:pPr>
            <w:r w:rsidRPr="002005B7">
              <w:rPr>
                <w:rFonts w:cs="Arial"/>
                <w:b/>
                <w:lang w:val="sr-Cyrl-CS"/>
              </w:rPr>
              <w:t>Најава испоруке добара</w:t>
            </w:r>
          </w:p>
          <w:p w:rsidR="004E51E0" w:rsidRPr="002005B7" w:rsidRDefault="004E51E0" w:rsidP="004E51E0">
            <w:pPr>
              <w:spacing w:before="0" w:after="80"/>
              <w:jc w:val="center"/>
              <w:rPr>
                <w:rFonts w:cs="Arial"/>
                <w:b/>
                <w:lang w:val="sr-Cyrl-RS"/>
              </w:rPr>
            </w:pPr>
          </w:p>
        </w:tc>
        <w:tc>
          <w:tcPr>
            <w:tcW w:w="2317" w:type="dxa"/>
            <w:tcBorders>
              <w:top w:val="single" w:sz="12" w:space="0" w:color="auto"/>
              <w:left w:val="single" w:sz="12" w:space="0" w:color="auto"/>
              <w:bottom w:val="single" w:sz="12" w:space="0" w:color="auto"/>
              <w:right w:val="single" w:sz="12" w:space="0" w:color="auto"/>
            </w:tcBorders>
            <w:vAlign w:val="center"/>
            <w:hideMark/>
          </w:tcPr>
          <w:p w:rsidR="004E51E0" w:rsidRPr="002005B7" w:rsidRDefault="004E51E0" w:rsidP="004E51E0">
            <w:pPr>
              <w:spacing w:before="0"/>
              <w:jc w:val="center"/>
              <w:rPr>
                <w:rFonts w:cs="Arial"/>
                <w:b/>
                <w:lang w:val="sr-Cyrl-RS"/>
              </w:rPr>
            </w:pPr>
            <w:r w:rsidRPr="002005B7">
              <w:rPr>
                <w:rFonts w:cs="Arial"/>
                <w:b/>
                <w:lang w:val="sr-Cyrl-CS"/>
              </w:rPr>
              <w:t>ФК.</w:t>
            </w:r>
            <w:r w:rsidRPr="002005B7">
              <w:rPr>
                <w:rFonts w:cs="Arial"/>
                <w:b/>
              </w:rPr>
              <w:t>7.4.4.1.</w:t>
            </w:r>
            <w:r w:rsidRPr="002005B7">
              <w:rPr>
                <w:rFonts w:cs="Arial"/>
                <w:b/>
                <w:lang w:val="sr-Cyrl-RS"/>
              </w:rPr>
              <w:t>4</w:t>
            </w:r>
          </w:p>
        </w:tc>
      </w:tr>
      <w:tr w:rsidR="004E51E0" w:rsidRPr="002005B7" w:rsidTr="0081535F">
        <w:trPr>
          <w:cantSplit/>
          <w:trHeight w:val="396"/>
        </w:trPr>
        <w:tc>
          <w:tcPr>
            <w:tcW w:w="280" w:type="dxa"/>
            <w:vMerge/>
            <w:tcBorders>
              <w:top w:val="single" w:sz="12" w:space="0" w:color="auto"/>
              <w:left w:val="single" w:sz="12" w:space="0" w:color="auto"/>
              <w:bottom w:val="single" w:sz="12" w:space="0" w:color="auto"/>
              <w:right w:val="nil"/>
            </w:tcBorders>
            <w:vAlign w:val="center"/>
            <w:hideMark/>
          </w:tcPr>
          <w:p w:rsidR="004E51E0" w:rsidRPr="002005B7" w:rsidRDefault="004E51E0" w:rsidP="004E51E0">
            <w:pPr>
              <w:spacing w:before="0"/>
              <w:jc w:val="left"/>
              <w:rPr>
                <w:rFonts w:cs="Arial"/>
              </w:rPr>
            </w:pPr>
          </w:p>
        </w:tc>
        <w:tc>
          <w:tcPr>
            <w:tcW w:w="2133" w:type="dxa"/>
            <w:vMerge/>
            <w:tcBorders>
              <w:top w:val="single" w:sz="12" w:space="0" w:color="auto"/>
              <w:left w:val="nil"/>
              <w:bottom w:val="single" w:sz="12" w:space="0" w:color="auto"/>
              <w:right w:val="single" w:sz="12" w:space="0" w:color="auto"/>
            </w:tcBorders>
            <w:vAlign w:val="center"/>
            <w:hideMark/>
          </w:tcPr>
          <w:p w:rsidR="004E51E0" w:rsidRPr="002005B7" w:rsidRDefault="004E51E0" w:rsidP="004E51E0">
            <w:pPr>
              <w:spacing w:before="0"/>
              <w:jc w:val="left"/>
              <w:rPr>
                <w:rFonts w:cs="Arial"/>
              </w:rPr>
            </w:pPr>
          </w:p>
        </w:tc>
        <w:tc>
          <w:tcPr>
            <w:tcW w:w="5987" w:type="dxa"/>
            <w:vMerge/>
            <w:tcBorders>
              <w:top w:val="single" w:sz="12" w:space="0" w:color="auto"/>
              <w:left w:val="single" w:sz="12" w:space="0" w:color="auto"/>
              <w:bottom w:val="single" w:sz="12" w:space="0" w:color="auto"/>
              <w:right w:val="single" w:sz="12" w:space="0" w:color="auto"/>
            </w:tcBorders>
            <w:vAlign w:val="center"/>
            <w:hideMark/>
          </w:tcPr>
          <w:p w:rsidR="004E51E0" w:rsidRPr="002005B7" w:rsidRDefault="004E51E0" w:rsidP="004E51E0">
            <w:pPr>
              <w:spacing w:before="0"/>
              <w:jc w:val="left"/>
              <w:rPr>
                <w:rFonts w:cs="Arial"/>
                <w:b/>
                <w:lang w:val="sr-Cyrl-RS"/>
              </w:rPr>
            </w:pPr>
          </w:p>
        </w:tc>
        <w:tc>
          <w:tcPr>
            <w:tcW w:w="2317" w:type="dxa"/>
            <w:tcBorders>
              <w:top w:val="single" w:sz="12" w:space="0" w:color="auto"/>
              <w:left w:val="single" w:sz="12" w:space="0" w:color="auto"/>
              <w:bottom w:val="single" w:sz="12" w:space="0" w:color="auto"/>
              <w:right w:val="single" w:sz="12" w:space="0" w:color="auto"/>
            </w:tcBorders>
            <w:vAlign w:val="center"/>
            <w:hideMark/>
          </w:tcPr>
          <w:p w:rsidR="004E51E0" w:rsidRPr="002005B7" w:rsidRDefault="004E51E0" w:rsidP="004E51E0">
            <w:pPr>
              <w:spacing w:before="0" w:after="120"/>
              <w:jc w:val="left"/>
              <w:rPr>
                <w:rFonts w:cs="Arial"/>
                <w:lang w:val="sr-Cyrl-CS"/>
              </w:rPr>
            </w:pPr>
            <w:r w:rsidRPr="002005B7">
              <w:rPr>
                <w:rFonts w:cs="Arial"/>
                <w:lang w:val="sr-Cyrl-CS"/>
              </w:rPr>
              <w:t>Број:</w:t>
            </w:r>
          </w:p>
          <w:p w:rsidR="004E51E0" w:rsidRPr="002005B7" w:rsidRDefault="004E51E0" w:rsidP="004E51E0">
            <w:pPr>
              <w:spacing w:before="0"/>
              <w:jc w:val="left"/>
              <w:rPr>
                <w:rFonts w:cs="Arial"/>
                <w:lang w:val="sr-Cyrl-CS"/>
              </w:rPr>
            </w:pPr>
            <w:r w:rsidRPr="002005B7">
              <w:rPr>
                <w:rFonts w:cs="Arial"/>
                <w:lang w:val="sr-Cyrl-CS"/>
              </w:rPr>
              <w:t>Д</w:t>
            </w:r>
            <w:r w:rsidRPr="002005B7">
              <w:rPr>
                <w:rFonts w:cs="Arial"/>
              </w:rPr>
              <w:t>а</w:t>
            </w:r>
            <w:r w:rsidRPr="002005B7">
              <w:rPr>
                <w:rFonts w:cs="Arial"/>
                <w:lang w:val="sr-Cyrl-CS"/>
              </w:rPr>
              <w:t>тум</w:t>
            </w:r>
            <w:r w:rsidRPr="002005B7">
              <w:rPr>
                <w:rFonts w:cs="Arial"/>
                <w:lang w:val="sr-Latn-CS"/>
              </w:rPr>
              <w:t>:</w:t>
            </w:r>
          </w:p>
        </w:tc>
      </w:tr>
    </w:tbl>
    <w:p w:rsidR="004E51E0" w:rsidRPr="002005B7" w:rsidRDefault="004E51E0" w:rsidP="004E51E0">
      <w:pPr>
        <w:spacing w:before="0" w:line="216" w:lineRule="auto"/>
        <w:ind w:firstLine="567"/>
        <w:rPr>
          <w:rFonts w:ascii="Times New Roman" w:hAnsi="Times New Roman"/>
          <w:noProof/>
          <w:vanish/>
          <w:lang w:val="sr-Cyrl-CS"/>
        </w:rPr>
      </w:pPr>
    </w:p>
    <w:tbl>
      <w:tblPr>
        <w:tblpPr w:leftFromText="180" w:rightFromText="180" w:vertAnchor="text" w:horzAnchor="page" w:tblpX="695" w:tblpY="251"/>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7"/>
        <w:gridCol w:w="952"/>
        <w:gridCol w:w="1034"/>
        <w:gridCol w:w="865"/>
        <w:gridCol w:w="1807"/>
        <w:gridCol w:w="474"/>
        <w:gridCol w:w="854"/>
        <w:gridCol w:w="1210"/>
        <w:gridCol w:w="687"/>
        <w:gridCol w:w="1050"/>
        <w:gridCol w:w="943"/>
      </w:tblGrid>
      <w:tr w:rsidR="004E51E0" w:rsidRPr="002005B7" w:rsidTr="004E51E0">
        <w:trPr>
          <w:trHeight w:val="906"/>
        </w:trPr>
        <w:tc>
          <w:tcPr>
            <w:tcW w:w="316" w:type="pct"/>
            <w:shd w:val="clear" w:color="auto" w:fill="F3F3F3"/>
            <w:vAlign w:val="center"/>
          </w:tcPr>
          <w:p w:rsidR="004E51E0" w:rsidRPr="002005B7" w:rsidRDefault="004E51E0" w:rsidP="004E51E0">
            <w:pPr>
              <w:tabs>
                <w:tab w:val="left" w:pos="-135"/>
                <w:tab w:val="left" w:pos="10620"/>
              </w:tabs>
              <w:spacing w:before="0"/>
              <w:ind w:firstLine="9"/>
              <w:jc w:val="center"/>
              <w:rPr>
                <w:rFonts w:cs="Arial"/>
                <w:b/>
                <w:sz w:val="18"/>
                <w:szCs w:val="18"/>
                <w:lang w:val="sr-Cyrl-CS"/>
              </w:rPr>
            </w:pPr>
            <w:r w:rsidRPr="002005B7">
              <w:rPr>
                <w:rFonts w:cs="Arial"/>
                <w:b/>
                <w:sz w:val="18"/>
                <w:szCs w:val="18"/>
                <w:lang w:val="sr-Cyrl-CS"/>
              </w:rPr>
              <w:t>Ред</w:t>
            </w:r>
            <w:r w:rsidRPr="002005B7">
              <w:rPr>
                <w:rFonts w:cs="Arial"/>
                <w:b/>
                <w:sz w:val="18"/>
                <w:szCs w:val="18"/>
              </w:rPr>
              <w:t>.</w:t>
            </w:r>
            <w:r w:rsidRPr="002005B7">
              <w:rPr>
                <w:rFonts w:cs="Arial"/>
                <w:b/>
                <w:sz w:val="18"/>
                <w:szCs w:val="18"/>
                <w:lang w:val="sr-Cyrl-CS"/>
              </w:rPr>
              <w:t xml:space="preserve"> број  из Уговора</w:t>
            </w:r>
          </w:p>
        </w:tc>
        <w:tc>
          <w:tcPr>
            <w:tcW w:w="451" w:type="pct"/>
            <w:shd w:val="clear" w:color="auto" w:fill="F3F3F3"/>
            <w:vAlign w:val="center"/>
          </w:tcPr>
          <w:p w:rsidR="004E51E0" w:rsidRPr="002005B7" w:rsidRDefault="004E51E0" w:rsidP="004E51E0">
            <w:pPr>
              <w:tabs>
                <w:tab w:val="left" w:pos="-135"/>
                <w:tab w:val="left" w:pos="10620"/>
              </w:tabs>
              <w:spacing w:before="0"/>
              <w:ind w:firstLine="15"/>
              <w:jc w:val="center"/>
              <w:rPr>
                <w:rFonts w:cs="Arial"/>
                <w:b/>
                <w:sz w:val="18"/>
                <w:szCs w:val="18"/>
                <w:lang w:val="sr-Cyrl-CS"/>
              </w:rPr>
            </w:pPr>
            <w:r w:rsidRPr="002005B7">
              <w:rPr>
                <w:rFonts w:cs="Arial"/>
                <w:b/>
                <w:sz w:val="18"/>
                <w:szCs w:val="18"/>
                <w:lang w:val="sr-Cyrl-CS"/>
              </w:rPr>
              <w:t>Број јавне набавке</w:t>
            </w:r>
          </w:p>
        </w:tc>
        <w:tc>
          <w:tcPr>
            <w:tcW w:w="490" w:type="pct"/>
            <w:shd w:val="clear" w:color="auto" w:fill="F3F3F3"/>
            <w:vAlign w:val="center"/>
          </w:tcPr>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Датум и</w:t>
            </w:r>
          </w:p>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број Уговора</w:t>
            </w:r>
          </w:p>
        </w:tc>
        <w:tc>
          <w:tcPr>
            <w:tcW w:w="410" w:type="pct"/>
            <w:shd w:val="clear" w:color="auto" w:fill="F3F3F3"/>
            <w:vAlign w:val="center"/>
          </w:tcPr>
          <w:p w:rsidR="004E51E0" w:rsidRPr="002005B7" w:rsidRDefault="004E51E0" w:rsidP="004E51E0">
            <w:pPr>
              <w:tabs>
                <w:tab w:val="left" w:pos="-135"/>
                <w:tab w:val="left" w:pos="10620"/>
              </w:tabs>
              <w:spacing w:before="0"/>
              <w:ind w:firstLine="21"/>
              <w:jc w:val="center"/>
              <w:rPr>
                <w:rFonts w:cs="Arial"/>
                <w:b/>
                <w:sz w:val="18"/>
                <w:szCs w:val="18"/>
                <w:lang w:val="sr-Cyrl-CS"/>
              </w:rPr>
            </w:pPr>
            <w:r w:rsidRPr="002005B7">
              <w:rPr>
                <w:rFonts w:cs="Arial"/>
                <w:b/>
                <w:sz w:val="18"/>
                <w:szCs w:val="18"/>
                <w:lang w:val="sr-Cyrl-CS"/>
              </w:rPr>
              <w:t>Шифра ЕРЦ</w:t>
            </w:r>
          </w:p>
        </w:tc>
        <w:tc>
          <w:tcPr>
            <w:tcW w:w="857" w:type="pct"/>
            <w:shd w:val="clear" w:color="auto" w:fill="F3F3F3"/>
            <w:vAlign w:val="center"/>
          </w:tcPr>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Називи атрибути</w:t>
            </w:r>
          </w:p>
        </w:tc>
        <w:tc>
          <w:tcPr>
            <w:tcW w:w="225" w:type="pct"/>
            <w:shd w:val="clear" w:color="auto" w:fill="F3F3F3"/>
            <w:vAlign w:val="center"/>
          </w:tcPr>
          <w:p w:rsidR="004E51E0" w:rsidRPr="002005B7" w:rsidRDefault="004E51E0" w:rsidP="004E51E0">
            <w:pPr>
              <w:tabs>
                <w:tab w:val="left" w:pos="-135"/>
                <w:tab w:val="left" w:pos="10620"/>
              </w:tabs>
              <w:spacing w:before="0"/>
              <w:rPr>
                <w:rFonts w:cs="Arial"/>
                <w:b/>
                <w:sz w:val="18"/>
                <w:szCs w:val="18"/>
                <w:lang w:val="sr-Cyrl-CS"/>
              </w:rPr>
            </w:pPr>
            <w:r w:rsidRPr="002005B7">
              <w:rPr>
                <w:rFonts w:cs="Arial"/>
                <w:b/>
                <w:sz w:val="18"/>
                <w:szCs w:val="18"/>
                <w:lang w:val="sr-Cyrl-CS"/>
              </w:rPr>
              <w:t>ЈМ</w:t>
            </w:r>
          </w:p>
        </w:tc>
        <w:tc>
          <w:tcPr>
            <w:tcW w:w="405" w:type="pct"/>
            <w:shd w:val="clear" w:color="auto" w:fill="F3F3F3"/>
            <w:vAlign w:val="center"/>
          </w:tcPr>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Маса (</w:t>
            </w:r>
            <w:r w:rsidRPr="002005B7">
              <w:rPr>
                <w:rFonts w:cs="Arial"/>
                <w:b/>
                <w:sz w:val="18"/>
                <w:szCs w:val="18"/>
              </w:rPr>
              <w:t>kg</w:t>
            </w:r>
            <w:r w:rsidRPr="002005B7">
              <w:rPr>
                <w:rFonts w:cs="Arial"/>
                <w:b/>
                <w:sz w:val="18"/>
                <w:szCs w:val="18"/>
                <w:lang w:val="sr-Cyrl-CS"/>
              </w:rPr>
              <w:t>/</w:t>
            </w:r>
            <w:r w:rsidRPr="002005B7">
              <w:rPr>
                <w:rFonts w:cs="Arial"/>
                <w:b/>
                <w:sz w:val="18"/>
                <w:szCs w:val="18"/>
              </w:rPr>
              <w:t>kom</w:t>
            </w:r>
            <w:r w:rsidRPr="002005B7">
              <w:rPr>
                <w:rFonts w:cs="Arial"/>
                <w:b/>
                <w:sz w:val="18"/>
                <w:szCs w:val="18"/>
                <w:lang w:val="sr-Cyrl-CS"/>
              </w:rPr>
              <w:t>)</w:t>
            </w:r>
          </w:p>
        </w:tc>
        <w:tc>
          <w:tcPr>
            <w:tcW w:w="574" w:type="pct"/>
            <w:shd w:val="clear" w:color="auto" w:fill="F3F3F3"/>
            <w:vAlign w:val="center"/>
          </w:tcPr>
          <w:p w:rsidR="004E51E0" w:rsidRPr="002005B7" w:rsidRDefault="004E51E0" w:rsidP="004E51E0">
            <w:pPr>
              <w:tabs>
                <w:tab w:val="left" w:pos="-135"/>
                <w:tab w:val="left" w:pos="10620"/>
              </w:tabs>
              <w:spacing w:before="0"/>
              <w:ind w:firstLine="5"/>
              <w:jc w:val="center"/>
              <w:rPr>
                <w:rFonts w:cs="Arial"/>
                <w:b/>
                <w:sz w:val="18"/>
                <w:szCs w:val="18"/>
                <w:lang w:val="sr-Cyrl-CS"/>
              </w:rPr>
            </w:pPr>
            <w:r w:rsidRPr="002005B7">
              <w:rPr>
                <w:rFonts w:cs="Arial"/>
                <w:b/>
                <w:sz w:val="18"/>
                <w:szCs w:val="18"/>
                <w:lang w:val="sr-Cyrl-CS"/>
              </w:rPr>
              <w:t>Ознака материјала</w:t>
            </w:r>
          </w:p>
        </w:tc>
        <w:tc>
          <w:tcPr>
            <w:tcW w:w="326" w:type="pct"/>
            <w:shd w:val="clear" w:color="auto" w:fill="F3F3F3"/>
            <w:vAlign w:val="center"/>
          </w:tcPr>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Шаржа</w:t>
            </w:r>
          </w:p>
        </w:tc>
        <w:tc>
          <w:tcPr>
            <w:tcW w:w="498" w:type="pct"/>
            <w:shd w:val="clear" w:color="auto" w:fill="F3F3F3"/>
            <w:vAlign w:val="center"/>
          </w:tcPr>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Отпремница број</w:t>
            </w:r>
          </w:p>
        </w:tc>
        <w:tc>
          <w:tcPr>
            <w:tcW w:w="447" w:type="pct"/>
            <w:shd w:val="clear" w:color="auto" w:fill="F3F3F3"/>
            <w:vAlign w:val="center"/>
          </w:tcPr>
          <w:p w:rsidR="004E51E0" w:rsidRPr="002005B7" w:rsidRDefault="004E51E0" w:rsidP="004E51E0">
            <w:pPr>
              <w:tabs>
                <w:tab w:val="left" w:pos="-135"/>
                <w:tab w:val="left" w:pos="10620"/>
              </w:tabs>
              <w:spacing w:before="0"/>
              <w:jc w:val="center"/>
              <w:rPr>
                <w:rFonts w:cs="Arial"/>
                <w:b/>
                <w:sz w:val="18"/>
                <w:szCs w:val="18"/>
                <w:lang w:val="sr-Cyrl-CS"/>
              </w:rPr>
            </w:pPr>
            <w:r w:rsidRPr="002005B7">
              <w:rPr>
                <w:rFonts w:cs="Arial"/>
                <w:b/>
                <w:sz w:val="18"/>
                <w:szCs w:val="18"/>
                <w:lang w:val="sr-Cyrl-CS"/>
              </w:rPr>
              <w:t>Атест број</w:t>
            </w: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R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r w:rsidR="004E51E0" w:rsidRPr="002005B7" w:rsidTr="004E51E0">
        <w:trPr>
          <w:trHeight w:val="331"/>
        </w:trPr>
        <w:tc>
          <w:tcPr>
            <w:tcW w:w="316" w:type="pct"/>
            <w:shd w:val="clear" w:color="auto" w:fill="auto"/>
            <w:vAlign w:val="center"/>
          </w:tcPr>
          <w:p w:rsidR="004E51E0" w:rsidRPr="002005B7" w:rsidRDefault="004E51E0" w:rsidP="004E51E0">
            <w:pPr>
              <w:tabs>
                <w:tab w:val="left" w:pos="-135"/>
                <w:tab w:val="left" w:pos="10620"/>
              </w:tabs>
              <w:spacing w:before="0"/>
              <w:ind w:firstLine="567"/>
              <w:jc w:val="center"/>
              <w:rPr>
                <w:rFonts w:cs="Arial"/>
                <w:sz w:val="18"/>
                <w:szCs w:val="18"/>
                <w:lang w:val="sr-Cyrl-CS"/>
              </w:rPr>
            </w:pPr>
          </w:p>
        </w:tc>
        <w:tc>
          <w:tcPr>
            <w:tcW w:w="451"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10"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85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22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05"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574"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326"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98"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c>
          <w:tcPr>
            <w:tcW w:w="447" w:type="pct"/>
            <w:shd w:val="clear" w:color="auto" w:fill="auto"/>
            <w:vAlign w:val="center"/>
          </w:tcPr>
          <w:p w:rsidR="004E51E0" w:rsidRPr="002005B7" w:rsidRDefault="004E51E0" w:rsidP="004E51E0">
            <w:pPr>
              <w:tabs>
                <w:tab w:val="left" w:pos="-135"/>
                <w:tab w:val="left" w:pos="10620"/>
              </w:tabs>
              <w:spacing w:before="0"/>
              <w:ind w:firstLine="567"/>
              <w:rPr>
                <w:rFonts w:cs="Arial"/>
                <w:sz w:val="18"/>
                <w:szCs w:val="18"/>
                <w:lang w:val="sr-Cyrl-CS"/>
              </w:rPr>
            </w:pPr>
          </w:p>
        </w:tc>
      </w:tr>
    </w:tbl>
    <w:p w:rsidR="004E51E0" w:rsidRPr="002005B7" w:rsidRDefault="004E51E0" w:rsidP="004E51E0">
      <w:pPr>
        <w:tabs>
          <w:tab w:val="left" w:pos="-135"/>
          <w:tab w:val="left" w:pos="10620"/>
        </w:tabs>
        <w:spacing w:before="0"/>
        <w:rPr>
          <w:rFonts w:cs="Arial"/>
          <w:lang w:val="sr-Cyrl-CS"/>
        </w:rPr>
      </w:pPr>
    </w:p>
    <w:p w:rsidR="004E51E0" w:rsidRPr="002005B7" w:rsidRDefault="004E51E0" w:rsidP="004E51E0">
      <w:pPr>
        <w:tabs>
          <w:tab w:val="left" w:pos="-135"/>
          <w:tab w:val="left" w:pos="10620"/>
        </w:tabs>
        <w:spacing w:before="0"/>
        <w:rPr>
          <w:rFonts w:cs="Arial"/>
          <w:lang w:val="sr-Cyrl-CS"/>
        </w:rPr>
      </w:pPr>
      <w:r w:rsidRPr="002005B7">
        <w:rPr>
          <w:rFonts w:cs="Arial"/>
          <w:lang w:val="sr-Latn-CS"/>
        </w:rPr>
        <w:t xml:space="preserve">                                                                                                                                                                                                           </w:t>
      </w:r>
    </w:p>
    <w:tbl>
      <w:tblPr>
        <w:tblW w:w="10080" w:type="dxa"/>
        <w:jc w:val="center"/>
        <w:tblCellMar>
          <w:left w:w="70" w:type="dxa"/>
          <w:right w:w="70" w:type="dxa"/>
        </w:tblCellMar>
        <w:tblLook w:val="04A0" w:firstRow="1" w:lastRow="0" w:firstColumn="1" w:lastColumn="0" w:noHBand="0" w:noVBand="1"/>
      </w:tblPr>
      <w:tblGrid>
        <w:gridCol w:w="820"/>
        <w:gridCol w:w="1320"/>
        <w:gridCol w:w="1480"/>
        <w:gridCol w:w="2540"/>
        <w:gridCol w:w="960"/>
        <w:gridCol w:w="1180"/>
        <w:gridCol w:w="1780"/>
      </w:tblGrid>
      <w:tr w:rsidR="00EA3E7C" w:rsidRPr="005C120E" w:rsidTr="0096620B">
        <w:trPr>
          <w:trHeight w:val="402"/>
          <w:jc w:val="center"/>
        </w:trPr>
        <w:tc>
          <w:tcPr>
            <w:tcW w:w="10080" w:type="dxa"/>
            <w:gridSpan w:val="7"/>
            <w:tcBorders>
              <w:top w:val="nil"/>
              <w:left w:val="nil"/>
              <w:bottom w:val="nil"/>
              <w:right w:val="nil"/>
            </w:tcBorders>
            <w:shd w:val="clear" w:color="auto" w:fill="auto"/>
            <w:noWrap/>
            <w:vAlign w:val="bottom"/>
          </w:tcPr>
          <w:p w:rsidR="00EA3E7C" w:rsidRPr="005C120E" w:rsidRDefault="00EA3E7C" w:rsidP="0096620B">
            <w:pPr>
              <w:rPr>
                <w:rFonts w:cs="Arial"/>
                <w:b/>
                <w:bCs/>
                <w:sz w:val="24"/>
                <w:szCs w:val="24"/>
                <w:lang w:val="sr-Latn-CS" w:eastAsia="sr-Latn-CS"/>
              </w:rPr>
            </w:pPr>
          </w:p>
        </w:tc>
      </w:tr>
      <w:tr w:rsidR="00EA3E7C" w:rsidRPr="005C120E" w:rsidTr="0096620B">
        <w:trPr>
          <w:trHeight w:val="402"/>
          <w:jc w:val="center"/>
        </w:trPr>
        <w:tc>
          <w:tcPr>
            <w:tcW w:w="10080" w:type="dxa"/>
            <w:gridSpan w:val="7"/>
            <w:tcBorders>
              <w:top w:val="nil"/>
              <w:left w:val="nil"/>
              <w:bottom w:val="nil"/>
              <w:right w:val="nil"/>
            </w:tcBorders>
            <w:shd w:val="clear" w:color="auto" w:fill="auto"/>
            <w:noWrap/>
            <w:vAlign w:val="bottom"/>
          </w:tcPr>
          <w:p w:rsidR="00EA3E7C" w:rsidRPr="00EC2C83" w:rsidRDefault="00EA3E7C" w:rsidP="0096620B">
            <w:pPr>
              <w:rPr>
                <w:rFonts w:cs="Arial"/>
                <w:bCs/>
                <w:lang w:val="sr-Latn-CS" w:eastAsia="sr-Latn-CS"/>
              </w:rPr>
            </w:pPr>
            <w:r w:rsidRPr="00EC2C83">
              <w:rPr>
                <w:rFonts w:cs="Arial"/>
                <w:b/>
                <w:bCs/>
                <w:lang w:val="sr-Latn-CS" w:eastAsia="sr-Latn-CS"/>
              </w:rPr>
              <w:t xml:space="preserve">Место испоруке: </w:t>
            </w:r>
            <w:r w:rsidRPr="00EC2C83">
              <w:rPr>
                <w:rFonts w:cs="Arial"/>
                <w:b/>
                <w:bCs/>
                <w:lang w:val="sr-Cyrl-CS" w:eastAsia="sr-Latn-CS"/>
              </w:rPr>
              <w:t>магацин</w:t>
            </w:r>
            <w:r w:rsidRPr="00EC2C83">
              <w:rPr>
                <w:rFonts w:cs="Arial"/>
                <w:bCs/>
                <w:lang w:val="sr-Latn-CS" w:eastAsia="sr-Latn-CS"/>
              </w:rPr>
              <w:t>.................</w:t>
            </w:r>
          </w:p>
        </w:tc>
      </w:tr>
      <w:tr w:rsidR="00EA3E7C" w:rsidRPr="005C120E" w:rsidTr="0096620B">
        <w:trPr>
          <w:trHeight w:val="402"/>
          <w:jc w:val="center"/>
        </w:trPr>
        <w:tc>
          <w:tcPr>
            <w:tcW w:w="10080" w:type="dxa"/>
            <w:gridSpan w:val="7"/>
            <w:tcBorders>
              <w:top w:val="nil"/>
              <w:left w:val="nil"/>
              <w:bottom w:val="nil"/>
              <w:right w:val="nil"/>
            </w:tcBorders>
            <w:shd w:val="clear" w:color="auto" w:fill="auto"/>
            <w:noWrap/>
            <w:vAlign w:val="bottom"/>
          </w:tcPr>
          <w:p w:rsidR="00EA3E7C" w:rsidRPr="00EC2C83" w:rsidRDefault="00EA3E7C" w:rsidP="0096620B">
            <w:pPr>
              <w:rPr>
                <w:rFonts w:cs="Arial"/>
                <w:b/>
                <w:bCs/>
                <w:lang w:val="sr-Latn-CS" w:eastAsia="sr-Latn-CS"/>
              </w:rPr>
            </w:pPr>
            <w:r w:rsidRPr="00EC2C83">
              <w:rPr>
                <w:rFonts w:cs="Arial"/>
                <w:b/>
                <w:bCs/>
                <w:lang w:val="sr-Latn-CS" w:eastAsia="sr-Latn-CS"/>
              </w:rPr>
              <w:t>Робу доставити у магацин радним даном од 7,00 до 12,00 часова</w:t>
            </w:r>
          </w:p>
        </w:tc>
      </w:tr>
      <w:tr w:rsidR="00EA3E7C" w:rsidRPr="005C120E" w:rsidTr="0096620B">
        <w:trPr>
          <w:trHeight w:val="402"/>
          <w:jc w:val="center"/>
        </w:trPr>
        <w:tc>
          <w:tcPr>
            <w:tcW w:w="10080" w:type="dxa"/>
            <w:gridSpan w:val="7"/>
            <w:tcBorders>
              <w:top w:val="nil"/>
              <w:left w:val="nil"/>
              <w:bottom w:val="nil"/>
              <w:right w:val="nil"/>
            </w:tcBorders>
            <w:shd w:val="clear" w:color="auto" w:fill="auto"/>
            <w:noWrap/>
            <w:vAlign w:val="bottom"/>
          </w:tcPr>
          <w:p w:rsidR="00EA3E7C" w:rsidRPr="00EC2C83" w:rsidRDefault="00EA3E7C" w:rsidP="0096620B">
            <w:pPr>
              <w:rPr>
                <w:rFonts w:cs="Arial"/>
                <w:b/>
                <w:bCs/>
                <w:lang w:val="sr-Latn-CS" w:eastAsia="sr-Latn-CS"/>
              </w:rPr>
            </w:pPr>
            <w:r w:rsidRPr="00EC2C83">
              <w:rPr>
                <w:rFonts w:cs="Arial"/>
                <w:b/>
                <w:bCs/>
                <w:lang w:val="sr-Latn-CS" w:eastAsia="sr-Latn-CS"/>
              </w:rPr>
              <w:t>За сваки магацин доставити посебну најаву испоруке.</w:t>
            </w:r>
          </w:p>
        </w:tc>
      </w:tr>
      <w:tr w:rsidR="00EA3E7C" w:rsidRPr="005C120E" w:rsidTr="0096620B">
        <w:trPr>
          <w:trHeight w:val="255"/>
          <w:jc w:val="center"/>
        </w:trPr>
        <w:tc>
          <w:tcPr>
            <w:tcW w:w="10080" w:type="dxa"/>
            <w:gridSpan w:val="7"/>
            <w:tcBorders>
              <w:top w:val="nil"/>
              <w:left w:val="nil"/>
              <w:bottom w:val="nil"/>
              <w:right w:val="nil"/>
            </w:tcBorders>
            <w:shd w:val="clear" w:color="auto" w:fill="auto"/>
            <w:noWrap/>
            <w:vAlign w:val="bottom"/>
          </w:tcPr>
          <w:p w:rsidR="00EA3E7C" w:rsidRPr="00EC2C83" w:rsidRDefault="00EA3E7C" w:rsidP="0096620B">
            <w:pPr>
              <w:rPr>
                <w:rFonts w:cs="Arial"/>
                <w:b/>
                <w:bCs/>
                <w:lang w:val="sr-Latn-CS" w:eastAsia="sr-Latn-CS"/>
              </w:rPr>
            </w:pPr>
            <w:r w:rsidRPr="00EC2C83">
              <w:rPr>
                <w:rFonts w:cs="Arial"/>
                <w:b/>
                <w:bCs/>
                <w:lang w:val="sr-Latn-CS" w:eastAsia="sr-Latn-CS"/>
              </w:rPr>
              <w:t xml:space="preserve">Напомена: Најаву испоруке доставити </w:t>
            </w:r>
            <w:r w:rsidRPr="00EC2C83">
              <w:rPr>
                <w:rFonts w:cs="Arial"/>
                <w:b/>
                <w:bCs/>
                <w:lang w:eastAsia="sr-Latn-CS"/>
              </w:rPr>
              <w:t xml:space="preserve">најмање 3 (словима: три) радна дана </w:t>
            </w:r>
            <w:r w:rsidRPr="00EC2C83">
              <w:rPr>
                <w:rFonts w:cs="Arial"/>
                <w:b/>
                <w:bCs/>
                <w:lang w:val="sr-Latn-CS" w:eastAsia="sr-Latn-CS"/>
              </w:rPr>
              <w:t>пре испоруке добара на:</w:t>
            </w:r>
          </w:p>
        </w:tc>
      </w:tr>
      <w:tr w:rsidR="00EA3E7C" w:rsidRPr="005C120E" w:rsidTr="0096620B">
        <w:trPr>
          <w:trHeight w:val="255"/>
          <w:jc w:val="center"/>
        </w:trPr>
        <w:tc>
          <w:tcPr>
            <w:tcW w:w="820" w:type="dxa"/>
            <w:tcBorders>
              <w:top w:val="nil"/>
              <w:left w:val="nil"/>
              <w:bottom w:val="nil"/>
              <w:right w:val="nil"/>
            </w:tcBorders>
            <w:shd w:val="clear" w:color="auto" w:fill="auto"/>
            <w:noWrap/>
            <w:vAlign w:val="bottom"/>
          </w:tcPr>
          <w:p w:rsidR="00EA3E7C" w:rsidRPr="00EC2C83" w:rsidRDefault="00EA3E7C" w:rsidP="0096620B">
            <w:pPr>
              <w:rPr>
                <w:rFonts w:cs="Arial"/>
                <w:b/>
                <w:bCs/>
                <w:lang w:val="sr-Latn-CS" w:eastAsia="sr-Latn-CS"/>
              </w:rPr>
            </w:pPr>
          </w:p>
        </w:tc>
        <w:tc>
          <w:tcPr>
            <w:tcW w:w="1320" w:type="dxa"/>
            <w:tcBorders>
              <w:top w:val="nil"/>
              <w:left w:val="nil"/>
              <w:bottom w:val="nil"/>
              <w:right w:val="nil"/>
            </w:tcBorders>
            <w:shd w:val="clear" w:color="auto" w:fill="auto"/>
            <w:noWrap/>
            <w:vAlign w:val="bottom"/>
          </w:tcPr>
          <w:p w:rsidR="00EA3E7C" w:rsidRPr="00EC2C83" w:rsidRDefault="00EA3E7C" w:rsidP="0096620B">
            <w:pPr>
              <w:rPr>
                <w:rFonts w:cs="Arial"/>
                <w:b/>
                <w:bCs/>
                <w:lang w:val="sr-Latn-CS" w:eastAsia="sr-Latn-CS"/>
              </w:rPr>
            </w:pPr>
          </w:p>
        </w:tc>
        <w:tc>
          <w:tcPr>
            <w:tcW w:w="1480" w:type="dxa"/>
            <w:tcBorders>
              <w:top w:val="nil"/>
              <w:left w:val="nil"/>
              <w:bottom w:val="nil"/>
              <w:right w:val="nil"/>
            </w:tcBorders>
            <w:shd w:val="clear" w:color="auto" w:fill="auto"/>
            <w:noWrap/>
            <w:vAlign w:val="bottom"/>
          </w:tcPr>
          <w:p w:rsidR="00EA3E7C" w:rsidRPr="00EC2C83" w:rsidRDefault="00EA3E7C" w:rsidP="0096620B">
            <w:pPr>
              <w:rPr>
                <w:rFonts w:cs="Arial"/>
                <w:b/>
                <w:bCs/>
                <w:lang w:val="sr-Latn-CS" w:eastAsia="sr-Latn-CS"/>
              </w:rPr>
            </w:pPr>
          </w:p>
        </w:tc>
        <w:tc>
          <w:tcPr>
            <w:tcW w:w="2540" w:type="dxa"/>
            <w:tcBorders>
              <w:top w:val="nil"/>
              <w:left w:val="nil"/>
              <w:bottom w:val="nil"/>
              <w:right w:val="nil"/>
            </w:tcBorders>
            <w:shd w:val="clear" w:color="auto" w:fill="auto"/>
            <w:noWrap/>
            <w:vAlign w:val="bottom"/>
          </w:tcPr>
          <w:p w:rsidR="00EA3E7C" w:rsidRPr="00EC2C83" w:rsidRDefault="00EA3E7C" w:rsidP="0096620B">
            <w:pPr>
              <w:rPr>
                <w:rFonts w:cs="Arial"/>
                <w:b/>
                <w:bCs/>
                <w:lang w:val="sr-Latn-CS" w:eastAsia="sr-Latn-CS"/>
              </w:rPr>
            </w:pPr>
          </w:p>
        </w:tc>
        <w:tc>
          <w:tcPr>
            <w:tcW w:w="960" w:type="dxa"/>
            <w:tcBorders>
              <w:top w:val="nil"/>
              <w:left w:val="nil"/>
              <w:bottom w:val="nil"/>
              <w:right w:val="nil"/>
            </w:tcBorders>
            <w:shd w:val="clear" w:color="auto" w:fill="auto"/>
            <w:noWrap/>
            <w:vAlign w:val="bottom"/>
          </w:tcPr>
          <w:p w:rsidR="00EA3E7C" w:rsidRPr="00EC2C83" w:rsidRDefault="00EA3E7C" w:rsidP="0096620B">
            <w:pPr>
              <w:rPr>
                <w:rFonts w:cs="Arial"/>
                <w:b/>
                <w:bCs/>
                <w:lang w:val="sr-Latn-CS" w:eastAsia="sr-Latn-CS"/>
              </w:rPr>
            </w:pPr>
          </w:p>
        </w:tc>
        <w:tc>
          <w:tcPr>
            <w:tcW w:w="1180" w:type="dxa"/>
            <w:tcBorders>
              <w:top w:val="nil"/>
              <w:left w:val="nil"/>
              <w:bottom w:val="nil"/>
              <w:right w:val="nil"/>
            </w:tcBorders>
            <w:shd w:val="clear" w:color="auto" w:fill="auto"/>
            <w:noWrap/>
            <w:vAlign w:val="bottom"/>
          </w:tcPr>
          <w:p w:rsidR="00EA3E7C" w:rsidRPr="00EC2C83" w:rsidRDefault="00EA3E7C" w:rsidP="0096620B">
            <w:pPr>
              <w:rPr>
                <w:rFonts w:cs="Arial"/>
                <w:b/>
                <w:bCs/>
                <w:lang w:val="sr-Latn-CS" w:eastAsia="sr-Latn-CS"/>
              </w:rPr>
            </w:pPr>
          </w:p>
        </w:tc>
        <w:tc>
          <w:tcPr>
            <w:tcW w:w="1780" w:type="dxa"/>
            <w:tcBorders>
              <w:top w:val="nil"/>
              <w:left w:val="nil"/>
              <w:bottom w:val="nil"/>
              <w:right w:val="nil"/>
            </w:tcBorders>
            <w:shd w:val="clear" w:color="auto" w:fill="auto"/>
            <w:noWrap/>
            <w:vAlign w:val="bottom"/>
          </w:tcPr>
          <w:p w:rsidR="00EA3E7C" w:rsidRPr="00EC2C83" w:rsidRDefault="00EA3E7C" w:rsidP="0096620B">
            <w:pPr>
              <w:rPr>
                <w:rFonts w:cs="Arial"/>
                <w:b/>
                <w:bCs/>
                <w:lang w:val="sr-Latn-CS" w:eastAsia="sr-Latn-CS"/>
              </w:rPr>
            </w:pPr>
          </w:p>
        </w:tc>
      </w:tr>
      <w:tr w:rsidR="00EA3E7C" w:rsidRPr="005C120E" w:rsidTr="0096620B">
        <w:trPr>
          <w:trHeight w:val="255"/>
          <w:jc w:val="center"/>
        </w:trPr>
        <w:tc>
          <w:tcPr>
            <w:tcW w:w="10080" w:type="dxa"/>
            <w:gridSpan w:val="7"/>
            <w:tcBorders>
              <w:top w:val="nil"/>
              <w:left w:val="nil"/>
              <w:bottom w:val="nil"/>
              <w:right w:val="nil"/>
            </w:tcBorders>
            <w:shd w:val="clear" w:color="auto" w:fill="auto"/>
            <w:noWrap/>
            <w:vAlign w:val="bottom"/>
          </w:tcPr>
          <w:p w:rsidR="00EA3E7C" w:rsidRPr="00EC2C83" w:rsidRDefault="00EA3E7C" w:rsidP="00EA3E7C">
            <w:pPr>
              <w:rPr>
                <w:rFonts w:cs="Arial"/>
                <w:b/>
                <w:bCs/>
                <w:lang w:val="sr-Latn-RS" w:eastAsia="sr-Latn-CS"/>
              </w:rPr>
            </w:pPr>
            <w:r w:rsidRPr="00EC2C83">
              <w:rPr>
                <w:rFonts w:cs="Arial"/>
                <w:b/>
                <w:bCs/>
                <w:lang w:val="sr-Latn-CS" w:eastAsia="sr-Latn-CS"/>
              </w:rPr>
              <w:t xml:space="preserve">            е-mail</w:t>
            </w:r>
            <w:r w:rsidRPr="00EC2C83">
              <w:rPr>
                <w:rFonts w:cs="Arial"/>
                <w:b/>
                <w:bCs/>
                <w:lang w:val="sr-Cyrl-CS" w:eastAsia="sr-Latn-CS"/>
              </w:rPr>
              <w:t>:</w:t>
            </w:r>
            <w:r w:rsidR="000B6741">
              <w:rPr>
                <w:rFonts w:cs="Arial"/>
                <w:b/>
                <w:bCs/>
                <w:lang w:val="sr-Cyrl-CS" w:eastAsia="sr-Latn-CS"/>
              </w:rPr>
              <w:t xml:space="preserve"> </w:t>
            </w:r>
            <w:r w:rsidR="007F34F1" w:rsidRPr="00EC2C83">
              <w:rPr>
                <w:rFonts w:cs="Arial"/>
                <w:b/>
                <w:bCs/>
                <w:lang w:val="sr-Latn-RS" w:eastAsia="sr-Latn-CS"/>
              </w:rPr>
              <w:t>jadranka.radonjic@rbkolubara.rs</w:t>
            </w:r>
          </w:p>
        </w:tc>
      </w:tr>
      <w:tr w:rsidR="00EA3E7C" w:rsidRPr="005C120E" w:rsidTr="0096620B">
        <w:trPr>
          <w:trHeight w:val="255"/>
          <w:jc w:val="center"/>
        </w:trPr>
        <w:tc>
          <w:tcPr>
            <w:tcW w:w="820" w:type="dxa"/>
            <w:tcBorders>
              <w:top w:val="nil"/>
              <w:left w:val="nil"/>
              <w:bottom w:val="nil"/>
              <w:right w:val="nil"/>
            </w:tcBorders>
            <w:shd w:val="clear" w:color="auto" w:fill="auto"/>
            <w:noWrap/>
            <w:vAlign w:val="bottom"/>
          </w:tcPr>
          <w:p w:rsidR="00EA3E7C" w:rsidRPr="005C120E" w:rsidRDefault="00EA3E7C" w:rsidP="0096620B">
            <w:pPr>
              <w:rPr>
                <w:rFonts w:cs="Arial"/>
                <w:sz w:val="24"/>
                <w:szCs w:val="24"/>
                <w:lang w:val="sr-Latn-CS" w:eastAsia="sr-Latn-CS"/>
              </w:rPr>
            </w:pPr>
          </w:p>
        </w:tc>
        <w:tc>
          <w:tcPr>
            <w:tcW w:w="1320" w:type="dxa"/>
            <w:tcBorders>
              <w:top w:val="nil"/>
              <w:left w:val="nil"/>
              <w:bottom w:val="nil"/>
              <w:right w:val="nil"/>
            </w:tcBorders>
            <w:shd w:val="clear" w:color="auto" w:fill="auto"/>
            <w:noWrap/>
            <w:vAlign w:val="bottom"/>
          </w:tcPr>
          <w:p w:rsidR="00EA3E7C" w:rsidRPr="005C120E" w:rsidRDefault="00EA3E7C" w:rsidP="0096620B">
            <w:pPr>
              <w:rPr>
                <w:rFonts w:cs="Arial"/>
                <w:sz w:val="24"/>
                <w:szCs w:val="24"/>
                <w:lang w:val="sr-Latn-CS" w:eastAsia="sr-Latn-CS"/>
              </w:rPr>
            </w:pPr>
          </w:p>
        </w:tc>
        <w:tc>
          <w:tcPr>
            <w:tcW w:w="1480" w:type="dxa"/>
            <w:tcBorders>
              <w:top w:val="nil"/>
              <w:left w:val="nil"/>
              <w:bottom w:val="nil"/>
              <w:right w:val="nil"/>
            </w:tcBorders>
            <w:shd w:val="clear" w:color="auto" w:fill="auto"/>
            <w:noWrap/>
            <w:vAlign w:val="bottom"/>
          </w:tcPr>
          <w:p w:rsidR="00EA3E7C" w:rsidRPr="005C120E" w:rsidRDefault="00EA3E7C" w:rsidP="0096620B">
            <w:pPr>
              <w:rPr>
                <w:rFonts w:cs="Arial"/>
                <w:sz w:val="24"/>
                <w:szCs w:val="24"/>
                <w:lang w:val="sr-Latn-CS" w:eastAsia="sr-Latn-CS"/>
              </w:rPr>
            </w:pPr>
          </w:p>
        </w:tc>
        <w:tc>
          <w:tcPr>
            <w:tcW w:w="6460" w:type="dxa"/>
            <w:gridSpan w:val="4"/>
            <w:tcBorders>
              <w:top w:val="nil"/>
              <w:left w:val="nil"/>
              <w:bottom w:val="nil"/>
              <w:right w:val="nil"/>
            </w:tcBorders>
            <w:shd w:val="clear" w:color="auto" w:fill="auto"/>
            <w:noWrap/>
            <w:vAlign w:val="bottom"/>
          </w:tcPr>
          <w:p w:rsidR="00EA3E7C" w:rsidRPr="005C120E" w:rsidRDefault="00EA3E7C" w:rsidP="0096620B">
            <w:pPr>
              <w:rPr>
                <w:rFonts w:cs="Arial"/>
                <w:sz w:val="24"/>
                <w:szCs w:val="24"/>
                <w:lang w:val="sr-Latn-CS" w:eastAsia="sr-Latn-CS"/>
              </w:rPr>
            </w:pPr>
          </w:p>
        </w:tc>
      </w:tr>
    </w:tbl>
    <w:p w:rsidR="00EA3E7C" w:rsidRDefault="00EA3E7C" w:rsidP="00E35EA3">
      <w:pPr>
        <w:tabs>
          <w:tab w:val="left" w:pos="-135"/>
          <w:tab w:val="left" w:pos="120"/>
          <w:tab w:val="left" w:pos="330"/>
        </w:tabs>
        <w:spacing w:before="0"/>
        <w:ind w:left="330" w:right="-540" w:firstLine="567"/>
        <w:rPr>
          <w:rFonts w:cs="Arial"/>
          <w:lang w:val="sr-Cyrl-CS"/>
        </w:rPr>
      </w:pPr>
    </w:p>
    <w:p w:rsidR="004E51E0" w:rsidRPr="002005B7" w:rsidRDefault="004E51E0" w:rsidP="00E35EA3">
      <w:pPr>
        <w:tabs>
          <w:tab w:val="left" w:pos="-135"/>
          <w:tab w:val="left" w:pos="120"/>
          <w:tab w:val="left" w:pos="330"/>
        </w:tabs>
        <w:spacing w:before="0"/>
        <w:ind w:left="330" w:right="-540" w:firstLine="567"/>
        <w:rPr>
          <w:rFonts w:cs="Arial"/>
          <w:lang w:val="sr-Cyrl-CS"/>
        </w:rPr>
      </w:pPr>
      <w:r w:rsidRPr="002005B7">
        <w:rPr>
          <w:rFonts w:cs="Arial"/>
          <w:lang w:val="sr-Cyrl-CS"/>
        </w:rPr>
        <w:t xml:space="preserve">Место и датум,                                   </w:t>
      </w:r>
      <w:r w:rsidR="00E35EA3">
        <w:rPr>
          <w:rFonts w:cs="Arial"/>
          <w:lang w:val="sr-Cyrl-CS"/>
        </w:rPr>
        <w:t xml:space="preserve">                          </w:t>
      </w:r>
      <w:r w:rsidR="00D40277">
        <w:rPr>
          <w:rFonts w:cs="Arial"/>
        </w:rPr>
        <w:t xml:space="preserve">   </w:t>
      </w:r>
      <w:r w:rsidRPr="002005B7">
        <w:rPr>
          <w:rFonts w:cs="Arial"/>
          <w:lang w:val="sr-Cyrl-CS"/>
        </w:rPr>
        <w:t>Потпис овлашћеног лица</w:t>
      </w:r>
    </w:p>
    <w:p w:rsidR="00E35EA3" w:rsidRDefault="00E35EA3" w:rsidP="00E35EA3">
      <w:pPr>
        <w:tabs>
          <w:tab w:val="left" w:pos="-135"/>
          <w:tab w:val="left" w:pos="120"/>
          <w:tab w:val="left" w:pos="330"/>
        </w:tabs>
        <w:spacing w:before="0"/>
        <w:ind w:right="-540"/>
        <w:rPr>
          <w:rFonts w:cs="Arial"/>
          <w:lang w:val="sr-Cyrl-CS"/>
        </w:rPr>
      </w:pPr>
    </w:p>
    <w:p w:rsidR="004E51E0" w:rsidRPr="002005B7" w:rsidRDefault="00E35EA3" w:rsidP="00E35EA3">
      <w:pPr>
        <w:tabs>
          <w:tab w:val="left" w:pos="-135"/>
          <w:tab w:val="left" w:pos="120"/>
          <w:tab w:val="left" w:pos="330"/>
        </w:tabs>
        <w:spacing w:before="0"/>
        <w:ind w:right="-540"/>
        <w:rPr>
          <w:rFonts w:cs="Arial"/>
          <w:lang w:val="sr-Cyrl-CS"/>
        </w:rPr>
      </w:pPr>
      <w:r>
        <w:rPr>
          <w:rFonts w:cs="Arial"/>
          <w:lang w:val="sr-Cyrl-CS"/>
        </w:rPr>
        <w:t xml:space="preserve">             </w:t>
      </w:r>
      <w:r w:rsidR="004E51E0" w:rsidRPr="002005B7">
        <w:rPr>
          <w:rFonts w:cs="Arial"/>
          <w:lang w:val="sr-Cyrl-CS"/>
        </w:rPr>
        <w:t>___________</w:t>
      </w:r>
      <w:r>
        <w:rPr>
          <w:rFonts w:cs="Arial"/>
          <w:lang w:val="sr-Cyrl-CS"/>
        </w:rPr>
        <w:t xml:space="preserve">_______              М.П.                                  </w:t>
      </w:r>
      <w:r w:rsidR="004E51E0" w:rsidRPr="002005B7">
        <w:rPr>
          <w:rFonts w:cs="Arial"/>
          <w:lang w:val="sr-Cyrl-CS"/>
        </w:rPr>
        <w:t>_____________________</w:t>
      </w:r>
    </w:p>
    <w:p w:rsidR="004E51E0" w:rsidRPr="002005B7" w:rsidRDefault="004E51E0" w:rsidP="00E35EA3">
      <w:pPr>
        <w:tabs>
          <w:tab w:val="left" w:pos="360"/>
        </w:tabs>
        <w:spacing w:before="0"/>
        <w:jc w:val="center"/>
        <w:rPr>
          <w:rFonts w:cs="Arial"/>
          <w:bCs/>
          <w:lang w:val="sr-Cyrl-CS"/>
        </w:rPr>
      </w:pPr>
    </w:p>
    <w:p w:rsidR="004E51E0" w:rsidRPr="002005B7" w:rsidRDefault="004E51E0" w:rsidP="004E51E0">
      <w:pPr>
        <w:spacing w:before="0" w:after="80" w:line="216" w:lineRule="auto"/>
        <w:ind w:firstLine="567"/>
        <w:rPr>
          <w:rFonts w:cs="Arial"/>
          <w:b/>
          <w:u w:val="single"/>
          <w:lang w:val="sr-Cyrl-CS"/>
        </w:rPr>
      </w:pPr>
    </w:p>
    <w:p w:rsidR="004E51E0" w:rsidRPr="002005B7" w:rsidRDefault="004E51E0" w:rsidP="004E51E0">
      <w:pPr>
        <w:spacing w:before="0" w:after="80" w:line="216" w:lineRule="auto"/>
        <w:ind w:firstLine="567"/>
        <w:rPr>
          <w:rFonts w:cs="Arial"/>
          <w:b/>
          <w:u w:val="single"/>
          <w:lang w:val="sr-Cyrl-CS"/>
        </w:rPr>
      </w:pPr>
      <w:r w:rsidRPr="002005B7">
        <w:rPr>
          <w:rFonts w:cs="Arial"/>
          <w:b/>
          <w:u w:val="single"/>
          <w:lang w:val="sr-Cyrl-CS"/>
        </w:rPr>
        <w:t>Напомене:</w:t>
      </w:r>
    </w:p>
    <w:p w:rsidR="004E51E0" w:rsidRPr="002005B7" w:rsidRDefault="004E51E0" w:rsidP="004E51E0">
      <w:pPr>
        <w:spacing w:before="0" w:line="216" w:lineRule="auto"/>
        <w:ind w:firstLine="567"/>
        <w:rPr>
          <w:rFonts w:cs="Arial"/>
          <w:lang w:val="sr-Cyrl-CS"/>
        </w:rPr>
      </w:pPr>
      <w:r w:rsidRPr="002005B7">
        <w:rPr>
          <w:rFonts w:cs="Arial"/>
          <w:lang w:val="sr-Cyrl-CS"/>
        </w:rPr>
        <w:t xml:space="preserve">Образац „Најава испоруке добара“ попуња </w:t>
      </w:r>
      <w:r w:rsidRPr="002005B7">
        <w:rPr>
          <w:rFonts w:cs="Arial"/>
          <w:lang w:val="sr-Cyrl-RS"/>
        </w:rPr>
        <w:t xml:space="preserve">продавац </w:t>
      </w:r>
      <w:r w:rsidRPr="002005B7">
        <w:rPr>
          <w:rFonts w:cs="Arial"/>
          <w:lang w:val="sr-Cyrl-CS"/>
        </w:rPr>
        <w:t xml:space="preserve">пре испоруке добара. </w:t>
      </w:r>
    </w:p>
    <w:p w:rsidR="004E51E0" w:rsidRPr="002005B7" w:rsidRDefault="004E51E0" w:rsidP="004E51E0">
      <w:pPr>
        <w:spacing w:before="0" w:line="216" w:lineRule="auto"/>
        <w:ind w:firstLine="567"/>
        <w:rPr>
          <w:bCs/>
          <w:kern w:val="28"/>
        </w:rPr>
      </w:pPr>
      <w:r w:rsidRPr="002005B7">
        <w:rPr>
          <w:bCs/>
          <w:kern w:val="28"/>
        </w:rPr>
        <w:t>У случају в</w:t>
      </w:r>
      <w:r w:rsidRPr="002005B7">
        <w:rPr>
          <w:bCs/>
          <w:kern w:val="28"/>
          <w:lang w:val="sr-Cyrl-RS"/>
        </w:rPr>
        <w:t>ећег броја позиција у уговору,</w:t>
      </w:r>
      <w:r w:rsidRPr="002005B7">
        <w:rPr>
          <w:bCs/>
          <w:kern w:val="28"/>
        </w:rPr>
        <w:t xml:space="preserve"> формулар копирати.</w:t>
      </w:r>
    </w:p>
    <w:p w:rsidR="004E51E0" w:rsidRPr="002005B7" w:rsidRDefault="004E51E0" w:rsidP="004E51E0">
      <w:pPr>
        <w:spacing w:before="0" w:line="216" w:lineRule="auto"/>
        <w:ind w:left="540"/>
        <w:rPr>
          <w:rFonts w:cs="Arial"/>
          <w:lang w:val="sr-Latn-RS"/>
        </w:rPr>
      </w:pPr>
      <w:r w:rsidRPr="002005B7">
        <w:rPr>
          <w:rFonts w:cs="Arial"/>
          <w:lang w:val="sr-Cyrl-CS"/>
        </w:rPr>
        <w:t>Приликом достављања понуде довољно је да Понуђач потпише и овери наведени образац (односи се само на конкурсну документацију</w:t>
      </w:r>
      <w:r w:rsidRPr="002005B7">
        <w:rPr>
          <w:rFonts w:cs="Arial"/>
          <w:lang w:val="sr-Latn-RS"/>
        </w:rPr>
        <w:t>).</w:t>
      </w:r>
    </w:p>
    <w:p w:rsidR="004E51E0" w:rsidRPr="002005B7" w:rsidRDefault="004E51E0" w:rsidP="004E51E0">
      <w:pPr>
        <w:spacing w:before="0" w:after="80" w:line="216" w:lineRule="auto"/>
        <w:rPr>
          <w:rFonts w:ascii="Times New Roman" w:hAnsi="Times New Roman"/>
        </w:rPr>
      </w:pPr>
    </w:p>
    <w:p w:rsidR="00160A8A" w:rsidRDefault="00160A8A" w:rsidP="00925E05">
      <w:pPr>
        <w:pStyle w:val="KDObrazac"/>
        <w:spacing w:before="0"/>
        <w:rPr>
          <w:lang w:val="sr-Cyrl-RS"/>
        </w:rPr>
      </w:pPr>
    </w:p>
    <w:p w:rsidR="00925E05" w:rsidRPr="002005B7" w:rsidRDefault="00544B6D" w:rsidP="00925E05">
      <w:pPr>
        <w:pStyle w:val="KDObrazac"/>
        <w:spacing w:before="0"/>
        <w:rPr>
          <w:lang w:val="sr-Cyrl-RS"/>
        </w:rPr>
      </w:pPr>
      <w:r w:rsidRPr="002005B7">
        <w:rPr>
          <w:lang w:val="sr-Cyrl-CS"/>
        </w:rPr>
        <w:lastRenderedPageBreak/>
        <w:t xml:space="preserve">ОБРАЗАЦ </w:t>
      </w:r>
      <w:r w:rsidR="00925E05" w:rsidRPr="002005B7">
        <w:rPr>
          <w:lang w:val="sr-Cyrl-RS"/>
        </w:rPr>
        <w:t xml:space="preserve"> </w:t>
      </w:r>
      <w:r w:rsidR="00925E05" w:rsidRPr="002005B7">
        <w:t xml:space="preserve"> </w:t>
      </w:r>
      <w:r w:rsidR="007D34DF">
        <w:rPr>
          <w:lang w:val="sr-Cyrl-RS"/>
        </w:rPr>
        <w:t>7.</w:t>
      </w:r>
    </w:p>
    <w:p w:rsidR="00932668" w:rsidRPr="002005B7" w:rsidRDefault="00932668" w:rsidP="00932668">
      <w:pPr>
        <w:pStyle w:val="NoSpacing"/>
        <w:suppressAutoHyphens w:val="0"/>
        <w:spacing w:before="0"/>
        <w:jc w:val="center"/>
        <w:rPr>
          <w:rFonts w:cs="Arial"/>
          <w:sz w:val="22"/>
          <w:szCs w:val="22"/>
          <w:lang w:val="sr-Latn-CS"/>
        </w:rPr>
      </w:pPr>
    </w:p>
    <w:p w:rsidR="00932668" w:rsidRPr="002005B7" w:rsidRDefault="00932668" w:rsidP="00932668">
      <w:pPr>
        <w:pStyle w:val="NoSpacing"/>
        <w:suppressAutoHyphens w:val="0"/>
        <w:spacing w:before="0"/>
        <w:jc w:val="center"/>
        <w:rPr>
          <w:rFonts w:cs="Arial"/>
          <w:sz w:val="22"/>
          <w:szCs w:val="22"/>
          <w:lang w:val="sr-Latn-CS"/>
        </w:rPr>
      </w:pPr>
    </w:p>
    <w:p w:rsidR="00932668" w:rsidRPr="002005B7" w:rsidRDefault="00932668" w:rsidP="00932668">
      <w:pPr>
        <w:pStyle w:val="NoSpacing"/>
        <w:suppressAutoHyphens w:val="0"/>
        <w:spacing w:before="0"/>
        <w:jc w:val="center"/>
        <w:rPr>
          <w:rFonts w:cs="Arial"/>
          <w:b/>
          <w:sz w:val="22"/>
          <w:szCs w:val="22"/>
        </w:rPr>
      </w:pPr>
      <w:r w:rsidRPr="002005B7">
        <w:rPr>
          <w:rFonts w:cs="Arial"/>
          <w:b/>
          <w:sz w:val="22"/>
          <w:szCs w:val="22"/>
        </w:rPr>
        <w:t>СПОРАЗУМ  УЧЕСНИКА ЗАЈЕДНИЧКЕ ПОНУДЕ</w:t>
      </w:r>
    </w:p>
    <w:p w:rsidR="00932668" w:rsidRPr="002005B7" w:rsidRDefault="00932668" w:rsidP="00932668">
      <w:pPr>
        <w:pStyle w:val="NoSpacing"/>
        <w:suppressAutoHyphens w:val="0"/>
        <w:spacing w:before="0"/>
        <w:jc w:val="center"/>
        <w:rPr>
          <w:rFonts w:cs="Arial"/>
          <w:b/>
          <w:sz w:val="22"/>
          <w:szCs w:val="22"/>
        </w:rPr>
      </w:pPr>
    </w:p>
    <w:p w:rsidR="00932668" w:rsidRPr="002005B7" w:rsidRDefault="00A21F76" w:rsidP="00932668">
      <w:pPr>
        <w:pStyle w:val="NoSpacing"/>
        <w:rPr>
          <w:rFonts w:cs="Arial"/>
          <w:i/>
          <w:sz w:val="22"/>
          <w:szCs w:val="22"/>
        </w:rPr>
      </w:pPr>
      <w:r w:rsidRPr="002005B7">
        <w:rPr>
          <w:rFonts w:cs="Arial"/>
          <w:i/>
          <w:sz w:val="22"/>
          <w:szCs w:val="22"/>
        </w:rPr>
        <w:t>На основу члана 81. Закона о јавним набавкама („Сл. гласник РС” бр. 124/2012, 14/15, 68/15)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p w:rsidR="00C24E4A" w:rsidRPr="002005B7" w:rsidRDefault="00C24E4A" w:rsidP="00932668">
      <w:pPr>
        <w:pStyle w:val="NoSpacing"/>
        <w:rPr>
          <w:rFonts w:cs="Arial"/>
          <w:i/>
          <w:sz w:val="22"/>
          <w:szCs w:val="22"/>
        </w:rPr>
      </w:pPr>
    </w:p>
    <w:p w:rsidR="00932668" w:rsidRPr="002005B7" w:rsidRDefault="00932668" w:rsidP="00932668">
      <w:pPr>
        <w:tabs>
          <w:tab w:val="num" w:pos="360"/>
        </w:tabs>
        <w:rPr>
          <w:rFonts w:cs="Arial"/>
          <w:i/>
          <w:spacing w:val="2"/>
          <w:lang w:val="sr-Cyrl-RS"/>
        </w:rPr>
      </w:pPr>
    </w:p>
    <w:p w:rsidR="00473438" w:rsidRPr="002005B7" w:rsidRDefault="00932668" w:rsidP="00932668">
      <w:pPr>
        <w:tabs>
          <w:tab w:val="num" w:pos="360"/>
        </w:tabs>
        <w:rPr>
          <w:rFonts w:cs="Arial"/>
          <w:i/>
          <w:lang w:val="sr-Cyrl-CS"/>
        </w:rPr>
      </w:pPr>
      <w:r w:rsidRPr="002005B7">
        <w:rPr>
          <w:rFonts w:cs="Arial"/>
          <w:i/>
          <w:lang w:val="sr-Cyrl-CS"/>
        </w:rPr>
        <w:t xml:space="preserve">    </w:t>
      </w:r>
    </w:p>
    <w:tbl>
      <w:tblPr>
        <w:tblStyle w:val="TableGrid"/>
        <w:tblW w:w="0" w:type="auto"/>
        <w:tblLook w:val="04A0" w:firstRow="1" w:lastRow="0" w:firstColumn="1" w:lastColumn="0" w:noHBand="0" w:noVBand="1"/>
      </w:tblPr>
      <w:tblGrid>
        <w:gridCol w:w="4225"/>
        <w:gridCol w:w="5239"/>
      </w:tblGrid>
      <w:tr w:rsidR="00473438" w:rsidRPr="002005B7" w:rsidTr="00DD3FED">
        <w:tc>
          <w:tcPr>
            <w:tcW w:w="4225" w:type="dxa"/>
          </w:tcPr>
          <w:p w:rsidR="00473438" w:rsidRPr="002005B7" w:rsidRDefault="00473438" w:rsidP="00351F2C">
            <w:pPr>
              <w:tabs>
                <w:tab w:val="num" w:pos="360"/>
              </w:tabs>
              <w:spacing w:before="0"/>
              <w:jc w:val="center"/>
              <w:rPr>
                <w:rFonts w:cs="Arial"/>
                <w:i/>
                <w:lang w:val="sr-Cyrl-CS"/>
              </w:rPr>
            </w:pPr>
            <w:r w:rsidRPr="002005B7">
              <w:rPr>
                <w:rFonts w:cs="Arial"/>
                <w:noProof/>
              </w:rPr>
              <w:t>ПОДАТАК</w:t>
            </w:r>
          </w:p>
        </w:tc>
        <w:tc>
          <w:tcPr>
            <w:tcW w:w="5239" w:type="dxa"/>
          </w:tcPr>
          <w:p w:rsidR="00473438" w:rsidRPr="002005B7" w:rsidRDefault="00473438" w:rsidP="00351F2C">
            <w:pPr>
              <w:pStyle w:val="NoSpacing"/>
              <w:jc w:val="center"/>
              <w:rPr>
                <w:rFonts w:cs="Arial"/>
                <w:noProof/>
                <w:sz w:val="22"/>
                <w:szCs w:val="22"/>
                <w:lang w:val="sr-Cyrl-RS"/>
              </w:rPr>
            </w:pPr>
            <w:r w:rsidRPr="002005B7">
              <w:rPr>
                <w:rFonts w:cs="Arial"/>
                <w:noProof/>
                <w:sz w:val="22"/>
                <w:szCs w:val="22"/>
              </w:rPr>
              <w:t>НАЗИВ И СЕДИШТЕ ЧЛАНА ГРУПЕ ПОНУЂАЧА</w:t>
            </w:r>
          </w:p>
        </w:tc>
      </w:tr>
      <w:tr w:rsidR="00473438" w:rsidRPr="002005B7" w:rsidTr="00DD3FED">
        <w:tc>
          <w:tcPr>
            <w:tcW w:w="4225" w:type="dxa"/>
          </w:tcPr>
          <w:p w:rsidR="00473438" w:rsidRPr="002005B7" w:rsidRDefault="00473438" w:rsidP="00351F2C">
            <w:pPr>
              <w:tabs>
                <w:tab w:val="num" w:pos="360"/>
              </w:tabs>
              <w:spacing w:before="0"/>
              <w:rPr>
                <w:rFonts w:cs="Arial"/>
                <w:lang w:val="sr-Cyrl-CS"/>
              </w:rPr>
            </w:pPr>
            <w:r w:rsidRPr="002005B7">
              <w:rPr>
                <w:rFonts w:cs="Arial"/>
                <w:noProof/>
              </w:rPr>
              <w:t>1. Члану групе који ће бити носилац посла, односно који ће поднети понуду и који ће заступати групу понуђача пред наручиоцем</w:t>
            </w:r>
          </w:p>
        </w:tc>
        <w:tc>
          <w:tcPr>
            <w:tcW w:w="5239" w:type="dxa"/>
          </w:tcPr>
          <w:p w:rsidR="00473438" w:rsidRPr="002005B7" w:rsidRDefault="00473438" w:rsidP="00932668">
            <w:pPr>
              <w:tabs>
                <w:tab w:val="num" w:pos="360"/>
              </w:tabs>
              <w:rPr>
                <w:rFonts w:cs="Arial"/>
                <w:i/>
                <w:lang w:val="sr-Cyrl-CS"/>
              </w:rPr>
            </w:pPr>
          </w:p>
        </w:tc>
      </w:tr>
      <w:tr w:rsidR="00473438" w:rsidRPr="002005B7" w:rsidTr="00DD3FED">
        <w:tc>
          <w:tcPr>
            <w:tcW w:w="4225" w:type="dxa"/>
          </w:tcPr>
          <w:p w:rsidR="00473438" w:rsidRPr="002005B7" w:rsidRDefault="00473438" w:rsidP="00351F2C">
            <w:pPr>
              <w:tabs>
                <w:tab w:val="num" w:pos="360"/>
              </w:tabs>
              <w:spacing w:before="0"/>
              <w:rPr>
                <w:rFonts w:cs="Arial"/>
                <w:lang w:val="sr-Cyrl-CS"/>
              </w:rPr>
            </w:pPr>
            <w:r w:rsidRPr="002005B7">
              <w:rPr>
                <w:rFonts w:cs="Arial"/>
                <w:lang w:val="sr-Cyrl-CS"/>
              </w:rPr>
              <w:t>2. Опис послова сваког од понуђача из групе понуђача у извршењу уговора:</w:t>
            </w:r>
          </w:p>
        </w:tc>
        <w:tc>
          <w:tcPr>
            <w:tcW w:w="5239" w:type="dxa"/>
          </w:tcPr>
          <w:p w:rsidR="00473438" w:rsidRPr="002005B7" w:rsidRDefault="00473438" w:rsidP="00932668">
            <w:pPr>
              <w:tabs>
                <w:tab w:val="num" w:pos="360"/>
              </w:tabs>
              <w:rPr>
                <w:rFonts w:cs="Arial"/>
                <w:i/>
                <w:lang w:val="sr-Cyrl-CS"/>
              </w:rPr>
            </w:pPr>
          </w:p>
        </w:tc>
      </w:tr>
      <w:tr w:rsidR="00473438" w:rsidRPr="002005B7" w:rsidTr="00DD3FED">
        <w:tc>
          <w:tcPr>
            <w:tcW w:w="4225" w:type="dxa"/>
          </w:tcPr>
          <w:p w:rsidR="00473438" w:rsidRPr="002005B7" w:rsidRDefault="00B30D32" w:rsidP="00B30D32">
            <w:pPr>
              <w:spacing w:before="0"/>
              <w:rPr>
                <w:rFonts w:cs="Arial"/>
                <w:lang w:val="sr-Cyrl-CS"/>
              </w:rPr>
            </w:pPr>
            <w:r w:rsidRPr="002005B7">
              <w:rPr>
                <w:rFonts w:cs="Arial"/>
                <w:lang w:val="sr-Latn-RS"/>
              </w:rPr>
              <w:t xml:space="preserve">3. </w:t>
            </w:r>
            <w:r w:rsidR="00473438" w:rsidRPr="002005B7">
              <w:rPr>
                <w:rFonts w:cs="Arial"/>
                <w:lang w:val="sr-Cyrl-CS"/>
              </w:rPr>
              <w:t>Друго:</w:t>
            </w:r>
          </w:p>
        </w:tc>
        <w:tc>
          <w:tcPr>
            <w:tcW w:w="5239" w:type="dxa"/>
          </w:tcPr>
          <w:p w:rsidR="00473438" w:rsidRPr="002005B7" w:rsidRDefault="00473438" w:rsidP="00932668">
            <w:pPr>
              <w:tabs>
                <w:tab w:val="num" w:pos="360"/>
              </w:tabs>
              <w:rPr>
                <w:rFonts w:cs="Arial"/>
                <w:i/>
                <w:lang w:val="sr-Cyrl-CS"/>
              </w:rPr>
            </w:pPr>
          </w:p>
        </w:tc>
      </w:tr>
      <w:tr w:rsidR="00DD3FED" w:rsidRPr="002005B7" w:rsidTr="00DD3FED">
        <w:tc>
          <w:tcPr>
            <w:tcW w:w="4225" w:type="dxa"/>
          </w:tcPr>
          <w:p w:rsidR="00DD3FED" w:rsidRPr="002005B7" w:rsidRDefault="00DD3FED" w:rsidP="00B30D32">
            <w:pPr>
              <w:spacing w:before="0"/>
              <w:rPr>
                <w:rFonts w:cs="Arial"/>
                <w:lang w:val="sr-Latn-RS"/>
              </w:rPr>
            </w:pPr>
          </w:p>
        </w:tc>
        <w:tc>
          <w:tcPr>
            <w:tcW w:w="5239" w:type="dxa"/>
          </w:tcPr>
          <w:p w:rsidR="00DD3FED" w:rsidRPr="002005B7" w:rsidRDefault="00DD3FED" w:rsidP="00932668">
            <w:pPr>
              <w:tabs>
                <w:tab w:val="num" w:pos="360"/>
              </w:tabs>
              <w:rPr>
                <w:rFonts w:cs="Arial"/>
                <w:i/>
                <w:lang w:val="sr-Cyrl-CS"/>
              </w:rPr>
            </w:pPr>
          </w:p>
        </w:tc>
      </w:tr>
    </w:tbl>
    <w:p w:rsidR="00A21F76" w:rsidRPr="002005B7" w:rsidRDefault="00932668" w:rsidP="00932668">
      <w:pPr>
        <w:tabs>
          <w:tab w:val="num" w:pos="360"/>
        </w:tabs>
        <w:rPr>
          <w:rFonts w:cs="Arial"/>
          <w:i/>
          <w:lang w:val="sr-Cyrl-CS"/>
        </w:rPr>
      </w:pPr>
      <w:r w:rsidRPr="002005B7">
        <w:rPr>
          <w:rFonts w:cs="Arial"/>
          <w:i/>
          <w:lang w:val="sr-Cyrl-CS"/>
        </w:rPr>
        <w:t xml:space="preserve">                                   </w:t>
      </w:r>
    </w:p>
    <w:p w:rsidR="00A21F76" w:rsidRPr="002005B7" w:rsidRDefault="00A21F76" w:rsidP="001B0370">
      <w:pPr>
        <w:pStyle w:val="KDObrazac"/>
        <w:spacing w:before="0"/>
        <w:rPr>
          <w:lang w:val="sr-Cyrl-RS"/>
        </w:rPr>
      </w:pPr>
    </w:p>
    <w:p w:rsidR="00A21F76" w:rsidRPr="002005B7" w:rsidRDefault="00A21F76" w:rsidP="001B0370">
      <w:pPr>
        <w:pStyle w:val="KDObrazac"/>
        <w:spacing w:before="0"/>
        <w:rPr>
          <w:lang w:val="sr-Cyrl-RS"/>
        </w:rPr>
      </w:pPr>
    </w:p>
    <w:p w:rsidR="00A21F76" w:rsidRPr="002005B7" w:rsidRDefault="00A21F76" w:rsidP="00A21F76">
      <w:pPr>
        <w:pStyle w:val="NoSpacing"/>
        <w:rPr>
          <w:rFonts w:cs="Arial"/>
          <w:sz w:val="22"/>
          <w:szCs w:val="22"/>
        </w:rPr>
      </w:pPr>
      <w:r w:rsidRPr="002005B7">
        <w:rPr>
          <w:rFonts w:cs="Arial"/>
          <w:sz w:val="22"/>
          <w:szCs w:val="22"/>
        </w:rPr>
        <w:t>Потпис одговорног лица члана групе понуђача:</w:t>
      </w:r>
    </w:p>
    <w:p w:rsidR="00A21F76" w:rsidRPr="002005B7" w:rsidRDefault="00A21F76" w:rsidP="00A21F76">
      <w:pPr>
        <w:tabs>
          <w:tab w:val="num" w:pos="360"/>
        </w:tabs>
        <w:rPr>
          <w:rFonts w:cs="Arial"/>
        </w:rPr>
      </w:pPr>
    </w:p>
    <w:p w:rsidR="00A21F76" w:rsidRPr="002005B7" w:rsidRDefault="00A21F76" w:rsidP="00A21F76">
      <w:pPr>
        <w:tabs>
          <w:tab w:val="num" w:pos="360"/>
        </w:tabs>
        <w:rPr>
          <w:rFonts w:cs="Arial"/>
          <w:i/>
        </w:rPr>
      </w:pPr>
      <w:r w:rsidRPr="002005B7">
        <w:rPr>
          <w:rFonts w:cs="Arial"/>
          <w:i/>
        </w:rPr>
        <w:t>_________________________</w:t>
      </w:r>
    </w:p>
    <w:p w:rsidR="00A21F76" w:rsidRPr="002005B7" w:rsidRDefault="00A21F76" w:rsidP="00A21F76">
      <w:pPr>
        <w:tabs>
          <w:tab w:val="num" w:pos="360"/>
        </w:tabs>
        <w:rPr>
          <w:rFonts w:cs="Arial"/>
        </w:rPr>
      </w:pPr>
      <w:r w:rsidRPr="002005B7">
        <w:rPr>
          <w:rFonts w:cs="Arial"/>
        </w:rPr>
        <w:t>M.П.</w:t>
      </w:r>
    </w:p>
    <w:p w:rsidR="00A21F76" w:rsidRPr="002005B7" w:rsidRDefault="00A21F76" w:rsidP="00A21F76">
      <w:pPr>
        <w:tabs>
          <w:tab w:val="num" w:pos="360"/>
        </w:tabs>
        <w:rPr>
          <w:rFonts w:cs="Arial"/>
        </w:rPr>
      </w:pPr>
    </w:p>
    <w:p w:rsidR="00A21F76" w:rsidRPr="002005B7" w:rsidRDefault="00A21F76" w:rsidP="00A21F76">
      <w:pPr>
        <w:tabs>
          <w:tab w:val="num" w:pos="360"/>
        </w:tabs>
        <w:rPr>
          <w:rFonts w:cs="Arial"/>
        </w:rPr>
      </w:pPr>
      <w:r w:rsidRPr="002005B7">
        <w:rPr>
          <w:rFonts w:cs="Arial"/>
        </w:rPr>
        <w:t>Потпис одговорног лица члана групе понуђача:</w:t>
      </w:r>
    </w:p>
    <w:p w:rsidR="00A21F76" w:rsidRPr="002005B7" w:rsidRDefault="00A21F76" w:rsidP="00A21F76">
      <w:pPr>
        <w:tabs>
          <w:tab w:val="num" w:pos="360"/>
        </w:tabs>
        <w:rPr>
          <w:rFonts w:cs="Arial"/>
        </w:rPr>
      </w:pPr>
    </w:p>
    <w:p w:rsidR="00A21F76" w:rsidRPr="002005B7" w:rsidRDefault="00A21F76" w:rsidP="00A21F76">
      <w:pPr>
        <w:tabs>
          <w:tab w:val="num" w:pos="360"/>
        </w:tabs>
        <w:rPr>
          <w:rFonts w:cs="Arial"/>
        </w:rPr>
      </w:pPr>
      <w:r w:rsidRPr="002005B7">
        <w:rPr>
          <w:rFonts w:cs="Arial"/>
        </w:rPr>
        <w:t>____________________________</w:t>
      </w:r>
    </w:p>
    <w:p w:rsidR="00A21F76" w:rsidRPr="002005B7" w:rsidRDefault="00A21F76" w:rsidP="00A21F76">
      <w:pPr>
        <w:tabs>
          <w:tab w:val="num" w:pos="360"/>
        </w:tabs>
        <w:rPr>
          <w:rFonts w:cs="Arial"/>
          <w:lang w:val="sr-Cyrl-CS"/>
        </w:rPr>
      </w:pPr>
      <w:r w:rsidRPr="002005B7">
        <w:rPr>
          <w:rFonts w:cs="Arial"/>
        </w:rPr>
        <w:t>M.П.</w:t>
      </w:r>
    </w:p>
    <w:p w:rsidR="00473438" w:rsidRPr="002005B7" w:rsidRDefault="00473438" w:rsidP="00A21F76">
      <w:pPr>
        <w:spacing w:after="120"/>
        <w:rPr>
          <w:rFonts w:cs="Arial"/>
          <w:spacing w:val="4"/>
          <w:lang w:val="sr-Cyrl-CS"/>
        </w:rPr>
      </w:pPr>
    </w:p>
    <w:p w:rsidR="00A21F76" w:rsidRPr="002005B7" w:rsidRDefault="00A21F76" w:rsidP="00A21F76">
      <w:pPr>
        <w:spacing w:after="120"/>
        <w:rPr>
          <w:rFonts w:cs="Arial"/>
          <w:spacing w:val="4"/>
        </w:rPr>
      </w:pPr>
      <w:r w:rsidRPr="002005B7">
        <w:rPr>
          <w:rFonts w:cs="Arial"/>
          <w:spacing w:val="4"/>
          <w:lang w:val="sr-Cyrl-CS"/>
        </w:rPr>
        <w:t xml:space="preserve">Датум:                                                                                                  </w:t>
      </w:r>
    </w:p>
    <w:p w:rsidR="00A21F76" w:rsidRPr="002005B7" w:rsidRDefault="00A21F76" w:rsidP="00A21F76">
      <w:pPr>
        <w:spacing w:after="120"/>
        <w:rPr>
          <w:rFonts w:cs="Arial"/>
          <w:spacing w:val="4"/>
        </w:rPr>
      </w:pPr>
      <w:r w:rsidRPr="002005B7">
        <w:rPr>
          <w:rFonts w:cs="Arial"/>
          <w:spacing w:val="2"/>
          <w:lang w:val="sr-Cyrl-CS"/>
        </w:rPr>
        <w:t xml:space="preserve">__________                                     </w:t>
      </w:r>
    </w:p>
    <w:p w:rsidR="00A21F76" w:rsidRPr="002005B7" w:rsidRDefault="00A21F76" w:rsidP="00A21F76">
      <w:pPr>
        <w:pStyle w:val="KDKomentar"/>
        <w:spacing w:before="0"/>
        <w:rPr>
          <w:rFonts w:eastAsia="TimesNewRomanPS-BoldMT" w:cs="Arial"/>
          <w:i w:val="0"/>
          <w:noProof/>
          <w:color w:val="auto"/>
          <w:sz w:val="22"/>
          <w:szCs w:val="22"/>
        </w:rPr>
      </w:pPr>
    </w:p>
    <w:p w:rsidR="00A21F76" w:rsidRPr="002005B7" w:rsidRDefault="00A21F76" w:rsidP="001B0370">
      <w:pPr>
        <w:pStyle w:val="KDObrazac"/>
        <w:spacing w:before="0"/>
        <w:rPr>
          <w:lang w:val="sr-Cyrl-RS"/>
        </w:rPr>
      </w:pPr>
    </w:p>
    <w:p w:rsidR="00A21F76" w:rsidRPr="002005B7" w:rsidRDefault="00A21F76" w:rsidP="001B0370">
      <w:pPr>
        <w:pStyle w:val="KDObrazac"/>
        <w:spacing w:before="0"/>
        <w:rPr>
          <w:lang w:val="sr-Cyrl-RS"/>
        </w:rPr>
      </w:pPr>
    </w:p>
    <w:p w:rsidR="00A21F76" w:rsidRDefault="00A21F76" w:rsidP="001B0370">
      <w:pPr>
        <w:pStyle w:val="KDObrazac"/>
        <w:spacing w:before="0"/>
        <w:rPr>
          <w:lang w:val="sr-Cyrl-RS"/>
        </w:rPr>
      </w:pPr>
    </w:p>
    <w:p w:rsidR="008C115A" w:rsidRDefault="008C115A" w:rsidP="001B0370">
      <w:pPr>
        <w:pStyle w:val="KDObrazac"/>
        <w:spacing w:before="0"/>
        <w:rPr>
          <w:lang w:val="sr-Cyrl-RS"/>
        </w:rPr>
      </w:pPr>
    </w:p>
    <w:p w:rsidR="008C115A" w:rsidRDefault="008C115A" w:rsidP="001B0370">
      <w:pPr>
        <w:pStyle w:val="KDObrazac"/>
        <w:spacing w:before="0"/>
        <w:rPr>
          <w:lang w:val="sr-Cyrl-RS"/>
        </w:rPr>
      </w:pPr>
    </w:p>
    <w:p w:rsidR="008C115A" w:rsidRDefault="008C115A" w:rsidP="001B0370">
      <w:pPr>
        <w:pStyle w:val="KDObrazac"/>
        <w:spacing w:before="0"/>
        <w:rPr>
          <w:lang w:val="sr-Cyrl-RS"/>
        </w:rPr>
      </w:pPr>
    </w:p>
    <w:p w:rsidR="008C115A" w:rsidRDefault="008C115A" w:rsidP="001B0370">
      <w:pPr>
        <w:pStyle w:val="KDObrazac"/>
        <w:spacing w:before="0"/>
        <w:rPr>
          <w:lang w:val="sr-Cyrl-RS"/>
        </w:rPr>
      </w:pPr>
    </w:p>
    <w:p w:rsidR="008C115A" w:rsidRDefault="008C115A" w:rsidP="00EC2C83">
      <w:pPr>
        <w:pStyle w:val="KDObrazac"/>
        <w:spacing w:before="0"/>
        <w:jc w:val="both"/>
        <w:rPr>
          <w:lang w:val="sr-Cyrl-RS"/>
        </w:rPr>
      </w:pPr>
    </w:p>
    <w:p w:rsidR="00EC2C83" w:rsidRDefault="00EC2C83" w:rsidP="00EC2C83">
      <w:pPr>
        <w:pStyle w:val="KDObrazac"/>
        <w:spacing w:before="0"/>
        <w:jc w:val="both"/>
        <w:rPr>
          <w:lang w:val="sr-Cyrl-RS"/>
        </w:rPr>
      </w:pPr>
    </w:p>
    <w:p w:rsidR="008C115A" w:rsidRPr="008C115A" w:rsidRDefault="008C115A" w:rsidP="008C115A">
      <w:pPr>
        <w:jc w:val="right"/>
        <w:outlineLvl w:val="1"/>
        <w:rPr>
          <w:rFonts w:cs="Arial"/>
          <w:b/>
          <w:lang w:val="sr-Cyrl-RS"/>
        </w:rPr>
      </w:pPr>
      <w:bookmarkStart w:id="240" w:name="_Toc442559940"/>
      <w:r w:rsidRPr="008C115A">
        <w:rPr>
          <w:rFonts w:cs="Arial"/>
          <w:b/>
        </w:rPr>
        <w:lastRenderedPageBreak/>
        <w:t xml:space="preserve">ОБРАЗАЦ </w:t>
      </w:r>
      <w:bookmarkEnd w:id="240"/>
      <w:r>
        <w:rPr>
          <w:rFonts w:cs="Arial"/>
          <w:b/>
          <w:lang w:val="sr-Cyrl-RS"/>
        </w:rPr>
        <w:t>8</w:t>
      </w:r>
      <w:r w:rsidR="00544B6D">
        <w:rPr>
          <w:rFonts w:cs="Arial"/>
          <w:b/>
          <w:lang w:val="sr-Cyrl-RS"/>
        </w:rPr>
        <w:t>.</w:t>
      </w:r>
    </w:p>
    <w:p w:rsidR="008C115A" w:rsidRPr="008C115A" w:rsidRDefault="008C115A" w:rsidP="008C115A">
      <w:pPr>
        <w:spacing w:before="0"/>
        <w:rPr>
          <w:rFonts w:cs="Arial"/>
        </w:rPr>
      </w:pPr>
    </w:p>
    <w:p w:rsidR="008C115A" w:rsidRDefault="008C115A" w:rsidP="008C115A">
      <w:pPr>
        <w:tabs>
          <w:tab w:val="left" w:pos="420"/>
          <w:tab w:val="center" w:pos="5234"/>
        </w:tabs>
        <w:spacing w:before="0"/>
        <w:jc w:val="left"/>
        <w:rPr>
          <w:rFonts w:cs="Arial"/>
          <w:b/>
          <w:lang w:val="sr-Cyrl-RS"/>
        </w:rPr>
      </w:pPr>
      <w:r w:rsidRPr="008C115A">
        <w:rPr>
          <w:rFonts w:cs="Arial"/>
          <w:b/>
        </w:rPr>
        <w:tab/>
      </w:r>
      <w:r w:rsidRPr="008C115A">
        <w:rPr>
          <w:rFonts w:cs="Arial"/>
          <w:b/>
        </w:rPr>
        <w:tab/>
        <w:t>СПИСАК ИСПОРУЧЕНИХ ДОБАРА</w:t>
      </w:r>
      <w:r w:rsidR="000B6741">
        <w:rPr>
          <w:rFonts w:cs="Arial"/>
          <w:b/>
          <w:lang w:val="sr-Cyrl-RS"/>
        </w:rPr>
        <w:t xml:space="preserve"> </w:t>
      </w:r>
      <w:r w:rsidRPr="008C115A">
        <w:rPr>
          <w:rFonts w:cs="Arial"/>
          <w:b/>
        </w:rPr>
        <w:t>– СТРУЧНЕ РЕФЕРЕНЦЕ</w:t>
      </w:r>
    </w:p>
    <w:p w:rsidR="00EA3E7C" w:rsidRDefault="00EA3E7C" w:rsidP="008C115A">
      <w:pPr>
        <w:tabs>
          <w:tab w:val="left" w:pos="420"/>
          <w:tab w:val="center" w:pos="5234"/>
        </w:tabs>
        <w:spacing w:before="0"/>
        <w:jc w:val="left"/>
        <w:rPr>
          <w:rFonts w:cs="Arial"/>
          <w:b/>
          <w:lang w:val="sr-Cyrl-RS"/>
        </w:rPr>
      </w:pPr>
    </w:p>
    <w:p w:rsidR="00EA3E7C" w:rsidRDefault="00EA3E7C" w:rsidP="008C115A">
      <w:pPr>
        <w:tabs>
          <w:tab w:val="left" w:pos="420"/>
          <w:tab w:val="center" w:pos="5234"/>
        </w:tabs>
        <w:spacing w:before="0"/>
        <w:jc w:val="left"/>
        <w:rPr>
          <w:rFonts w:cs="Arial"/>
          <w:b/>
          <w:lang w:val="sr-Cyrl-RS"/>
        </w:rPr>
      </w:pPr>
    </w:p>
    <w:p w:rsidR="00EA3E7C" w:rsidRPr="005C120E" w:rsidRDefault="00EA3E7C" w:rsidP="00EA3E7C">
      <w:pPr>
        <w:rPr>
          <w:rFonts w:cs="Arial"/>
          <w:noProof/>
          <w:sz w:val="24"/>
          <w:szCs w:val="24"/>
          <w:lang w:val="sr-Cyrl-CS"/>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973"/>
        <w:gridCol w:w="1889"/>
        <w:gridCol w:w="1914"/>
        <w:gridCol w:w="1845"/>
        <w:gridCol w:w="2100"/>
      </w:tblGrid>
      <w:tr w:rsidR="00EA3E7C" w:rsidRPr="005C120E" w:rsidTr="0096620B">
        <w:trPr>
          <w:cantSplit/>
          <w:trHeight w:val="1371"/>
        </w:trPr>
        <w:tc>
          <w:tcPr>
            <w:tcW w:w="353" w:type="pct"/>
            <w:shd w:val="clear" w:color="auto" w:fill="auto"/>
            <w:textDirection w:val="btLr"/>
            <w:vAlign w:val="center"/>
          </w:tcPr>
          <w:p w:rsidR="00EA3E7C" w:rsidRPr="005C120E" w:rsidRDefault="00EA3E7C" w:rsidP="0096620B">
            <w:pPr>
              <w:spacing w:before="0"/>
              <w:ind w:left="113" w:right="113"/>
              <w:jc w:val="center"/>
              <w:rPr>
                <w:rFonts w:eastAsia="Calibri" w:cs="Arial"/>
                <w:bCs/>
                <w:iCs/>
                <w:noProof/>
                <w:sz w:val="20"/>
                <w:szCs w:val="20"/>
                <w:lang w:val="sr-Cyrl-CS"/>
              </w:rPr>
            </w:pPr>
            <w:r w:rsidRPr="005C120E">
              <w:rPr>
                <w:rFonts w:eastAsia="Calibri" w:cs="Arial"/>
                <w:bCs/>
                <w:iCs/>
                <w:noProof/>
                <w:sz w:val="20"/>
                <w:szCs w:val="20"/>
                <w:lang w:val="sr-Cyrl-CS"/>
              </w:rPr>
              <w:t>Редни  број</w:t>
            </w:r>
          </w:p>
        </w:tc>
        <w:tc>
          <w:tcPr>
            <w:tcW w:w="943" w:type="pct"/>
            <w:shd w:val="clear" w:color="auto" w:fill="auto"/>
          </w:tcPr>
          <w:p w:rsidR="00EA3E7C" w:rsidRPr="005C120E" w:rsidRDefault="00EA3E7C" w:rsidP="0096620B">
            <w:pPr>
              <w:spacing w:before="0"/>
              <w:jc w:val="center"/>
              <w:rPr>
                <w:rFonts w:eastAsia="Calibri" w:cs="Arial"/>
                <w:bCs/>
                <w:iCs/>
                <w:noProof/>
                <w:sz w:val="20"/>
                <w:szCs w:val="20"/>
                <w:lang w:val="sr-Cyrl-CS"/>
              </w:rPr>
            </w:pPr>
          </w:p>
          <w:p w:rsidR="00EA3E7C" w:rsidRPr="005C120E" w:rsidRDefault="00EA3E7C" w:rsidP="0096620B">
            <w:pPr>
              <w:spacing w:before="0"/>
              <w:jc w:val="center"/>
              <w:rPr>
                <w:rFonts w:eastAsia="Calibri" w:cs="Arial"/>
                <w:bCs/>
                <w:iCs/>
                <w:noProof/>
                <w:sz w:val="20"/>
                <w:szCs w:val="20"/>
                <w:lang w:val="sr-Cyrl-CS"/>
              </w:rPr>
            </w:pPr>
            <w:r w:rsidRPr="005C120E">
              <w:rPr>
                <w:rFonts w:eastAsia="Calibri" w:cs="Arial"/>
                <w:bCs/>
                <w:iCs/>
                <w:noProof/>
                <w:sz w:val="20"/>
                <w:szCs w:val="20"/>
                <w:lang w:val="sr-Cyrl-CS"/>
              </w:rPr>
              <w:t xml:space="preserve">Референтни </w:t>
            </w:r>
            <w:r w:rsidRPr="005C120E">
              <w:rPr>
                <w:rFonts w:eastAsia="Calibri" w:cs="Arial"/>
                <w:bCs/>
                <w:iCs/>
                <w:noProof/>
                <w:sz w:val="20"/>
                <w:szCs w:val="20"/>
              </w:rPr>
              <w:t>к</w:t>
            </w:r>
            <w:r w:rsidRPr="005C120E">
              <w:rPr>
                <w:rFonts w:eastAsia="Calibri" w:cs="Arial"/>
                <w:bCs/>
                <w:iCs/>
                <w:noProof/>
                <w:sz w:val="20"/>
                <w:szCs w:val="20"/>
                <w:lang w:val="sr-Cyrl-CS"/>
              </w:rPr>
              <w:t>упац (крајњи корисник) добара</w:t>
            </w:r>
          </w:p>
        </w:tc>
        <w:tc>
          <w:tcPr>
            <w:tcW w:w="903" w:type="pct"/>
            <w:shd w:val="clear" w:color="auto" w:fill="auto"/>
          </w:tcPr>
          <w:p w:rsidR="00EA3E7C" w:rsidRPr="005C120E" w:rsidRDefault="00EA3E7C" w:rsidP="0096620B">
            <w:pPr>
              <w:spacing w:before="0"/>
              <w:jc w:val="center"/>
              <w:rPr>
                <w:rFonts w:eastAsia="Calibri" w:cs="Arial"/>
                <w:bCs/>
                <w:iCs/>
                <w:noProof/>
                <w:sz w:val="20"/>
                <w:szCs w:val="20"/>
                <w:lang w:val="sr-Cyrl-CS"/>
              </w:rPr>
            </w:pPr>
          </w:p>
          <w:p w:rsidR="00EA3E7C" w:rsidRPr="005C120E" w:rsidRDefault="00EA3E7C" w:rsidP="0096620B">
            <w:pPr>
              <w:spacing w:before="0"/>
              <w:jc w:val="center"/>
              <w:rPr>
                <w:rFonts w:eastAsia="Calibri" w:cs="Arial"/>
                <w:b/>
                <w:bCs/>
                <w:iCs/>
                <w:noProof/>
                <w:sz w:val="20"/>
                <w:szCs w:val="20"/>
                <w:lang w:val="sr-Cyrl-CS"/>
              </w:rPr>
            </w:pPr>
            <w:r w:rsidRPr="005C120E">
              <w:rPr>
                <w:rFonts w:eastAsia="Calibri" w:cs="Arial"/>
                <w:bCs/>
                <w:iCs/>
                <w:noProof/>
                <w:sz w:val="20"/>
                <w:szCs w:val="20"/>
                <w:lang w:val="sr-Cyrl-CS"/>
              </w:rPr>
              <w:t>Лице за контакт и број телефона</w:t>
            </w:r>
          </w:p>
        </w:tc>
        <w:tc>
          <w:tcPr>
            <w:tcW w:w="915" w:type="pct"/>
            <w:shd w:val="clear" w:color="auto" w:fill="auto"/>
          </w:tcPr>
          <w:p w:rsidR="00EA3E7C" w:rsidRPr="005C120E" w:rsidRDefault="00EA3E7C" w:rsidP="0096620B">
            <w:pPr>
              <w:spacing w:before="0"/>
              <w:jc w:val="center"/>
              <w:rPr>
                <w:rFonts w:eastAsia="Calibri" w:cs="Arial"/>
                <w:bCs/>
                <w:iCs/>
                <w:noProof/>
                <w:sz w:val="20"/>
                <w:szCs w:val="20"/>
                <w:lang w:val="sr-Cyrl-CS"/>
              </w:rPr>
            </w:pPr>
          </w:p>
          <w:p w:rsidR="00EA3E7C" w:rsidRPr="005C120E" w:rsidRDefault="00EA3E7C" w:rsidP="0096620B">
            <w:pPr>
              <w:spacing w:before="0"/>
              <w:jc w:val="center"/>
              <w:rPr>
                <w:rFonts w:eastAsia="Calibri" w:cs="Arial"/>
                <w:b/>
                <w:bCs/>
                <w:iCs/>
                <w:noProof/>
                <w:sz w:val="20"/>
                <w:szCs w:val="20"/>
                <w:lang w:val="sr-Cyrl-CS"/>
              </w:rPr>
            </w:pPr>
            <w:r w:rsidRPr="005C120E">
              <w:rPr>
                <w:rFonts w:eastAsia="Calibri" w:cs="Arial"/>
                <w:bCs/>
                <w:iCs/>
                <w:noProof/>
                <w:sz w:val="20"/>
                <w:szCs w:val="20"/>
                <w:lang w:val="sr-Cyrl-CS"/>
              </w:rPr>
              <w:t>Број и датум закључења Уговора</w:t>
            </w:r>
          </w:p>
        </w:tc>
        <w:tc>
          <w:tcPr>
            <w:tcW w:w="881" w:type="pct"/>
            <w:shd w:val="clear" w:color="auto" w:fill="auto"/>
            <w:vAlign w:val="center"/>
          </w:tcPr>
          <w:p w:rsidR="00EA3E7C" w:rsidRPr="005C120E" w:rsidRDefault="00EA3E7C" w:rsidP="0096620B">
            <w:pPr>
              <w:spacing w:before="0"/>
              <w:jc w:val="center"/>
              <w:rPr>
                <w:rFonts w:eastAsia="Calibri" w:cs="Arial"/>
                <w:bCs/>
                <w:iCs/>
                <w:noProof/>
                <w:sz w:val="20"/>
                <w:szCs w:val="20"/>
                <w:lang w:val="sr-Cyrl-CS"/>
              </w:rPr>
            </w:pPr>
          </w:p>
          <w:p w:rsidR="00EA3E7C" w:rsidRPr="005C120E" w:rsidRDefault="00EA3E7C" w:rsidP="0096620B">
            <w:pPr>
              <w:spacing w:before="0"/>
              <w:jc w:val="center"/>
              <w:rPr>
                <w:rFonts w:eastAsia="Calibri" w:cs="Arial"/>
                <w:bCs/>
                <w:iCs/>
                <w:noProof/>
                <w:sz w:val="20"/>
                <w:szCs w:val="20"/>
                <w:lang w:val="sr-Cyrl-CS"/>
              </w:rPr>
            </w:pPr>
            <w:r w:rsidRPr="005C120E">
              <w:rPr>
                <w:rFonts w:eastAsia="Calibri" w:cs="Arial"/>
                <w:bCs/>
                <w:iCs/>
                <w:noProof/>
                <w:sz w:val="20"/>
                <w:szCs w:val="20"/>
                <w:lang w:val="sr-Cyrl-CS"/>
              </w:rPr>
              <w:t>Датум реализације Уговора</w:t>
            </w:r>
          </w:p>
          <w:p w:rsidR="00EA3E7C" w:rsidRPr="005C120E" w:rsidRDefault="00EA3E7C" w:rsidP="0096620B">
            <w:pPr>
              <w:spacing w:before="0"/>
              <w:jc w:val="center"/>
              <w:rPr>
                <w:rFonts w:eastAsia="Calibri" w:cs="Arial"/>
                <w:b/>
                <w:bCs/>
                <w:iCs/>
                <w:noProof/>
                <w:sz w:val="20"/>
                <w:szCs w:val="20"/>
                <w:lang w:val="sr-Cyrl-CS"/>
              </w:rPr>
            </w:pPr>
          </w:p>
        </w:tc>
        <w:tc>
          <w:tcPr>
            <w:tcW w:w="1005" w:type="pct"/>
            <w:vAlign w:val="center"/>
          </w:tcPr>
          <w:p w:rsidR="00EA3E7C" w:rsidRPr="005C120E" w:rsidRDefault="00EA3E7C" w:rsidP="0096620B">
            <w:pPr>
              <w:spacing w:before="0"/>
              <w:jc w:val="center"/>
              <w:rPr>
                <w:rFonts w:eastAsia="Calibri" w:cs="Arial"/>
                <w:bCs/>
                <w:iCs/>
                <w:noProof/>
                <w:sz w:val="20"/>
                <w:szCs w:val="20"/>
                <w:lang w:val="sr-Cyrl-CS"/>
              </w:rPr>
            </w:pPr>
            <w:r w:rsidRPr="005C120E">
              <w:rPr>
                <w:rFonts w:eastAsia="Calibri" w:cs="Arial"/>
                <w:bCs/>
                <w:iCs/>
                <w:noProof/>
                <w:sz w:val="20"/>
                <w:szCs w:val="20"/>
                <w:lang w:val="sr-Cyrl-CS"/>
              </w:rPr>
              <w:t>Вредност испоручених добара без</w:t>
            </w:r>
          </w:p>
          <w:p w:rsidR="00EA3E7C" w:rsidRPr="005C120E" w:rsidRDefault="00EA3E7C" w:rsidP="0096620B">
            <w:pPr>
              <w:spacing w:before="0"/>
              <w:jc w:val="center"/>
              <w:rPr>
                <w:rFonts w:eastAsia="Calibri" w:cs="Arial"/>
                <w:bCs/>
                <w:iCs/>
                <w:noProof/>
                <w:sz w:val="20"/>
                <w:szCs w:val="20"/>
                <w:lang w:val="sr-Cyrl-CS"/>
              </w:rPr>
            </w:pPr>
            <w:r w:rsidRPr="005C120E">
              <w:rPr>
                <w:rFonts w:eastAsia="Calibri" w:cs="Arial"/>
                <w:bCs/>
                <w:iCs/>
                <w:noProof/>
                <w:sz w:val="20"/>
                <w:szCs w:val="20"/>
                <w:lang w:val="sr-Cyrl-CS"/>
              </w:rPr>
              <w:t>ПДВ-а</w:t>
            </w:r>
          </w:p>
          <w:p w:rsidR="00EA3E7C" w:rsidRPr="005C120E" w:rsidRDefault="00EC2C83" w:rsidP="0096620B">
            <w:pPr>
              <w:spacing w:before="0"/>
              <w:jc w:val="center"/>
              <w:rPr>
                <w:rFonts w:eastAsia="Calibri" w:cs="Arial"/>
                <w:bCs/>
                <w:iCs/>
                <w:noProof/>
                <w:sz w:val="20"/>
                <w:szCs w:val="20"/>
                <w:lang w:val="sr-Cyrl-CS"/>
              </w:rPr>
            </w:pPr>
            <w:r>
              <w:rPr>
                <w:rFonts w:eastAsia="Calibri" w:cs="Arial"/>
                <w:bCs/>
                <w:iCs/>
                <w:noProof/>
                <w:sz w:val="20"/>
                <w:szCs w:val="20"/>
                <w:lang w:val="sr-Cyrl-CS"/>
              </w:rPr>
              <w:t>(дин</w:t>
            </w:r>
            <w:r w:rsidR="00EA3E7C" w:rsidRPr="005C120E">
              <w:rPr>
                <w:rFonts w:eastAsia="Calibri" w:cs="Arial"/>
                <w:bCs/>
                <w:iCs/>
                <w:noProof/>
                <w:sz w:val="20"/>
                <w:szCs w:val="20"/>
                <w:lang w:val="sr-Cyrl-CS"/>
              </w:rPr>
              <w:t>)</w:t>
            </w:r>
          </w:p>
        </w:tc>
      </w:tr>
      <w:tr w:rsidR="00EA3E7C" w:rsidRPr="005C120E" w:rsidTr="0096620B">
        <w:tc>
          <w:tcPr>
            <w:tcW w:w="353" w:type="pct"/>
            <w:shd w:val="clear" w:color="auto" w:fill="auto"/>
          </w:tcPr>
          <w:p w:rsidR="00EA3E7C" w:rsidRPr="005C120E" w:rsidRDefault="00EA3E7C" w:rsidP="0096620B">
            <w:pPr>
              <w:spacing w:before="0"/>
              <w:jc w:val="center"/>
              <w:rPr>
                <w:rFonts w:eastAsia="Calibri" w:cs="Arial"/>
                <w:bCs/>
                <w:iCs/>
                <w:noProof/>
                <w:sz w:val="24"/>
                <w:szCs w:val="24"/>
                <w:lang w:val="sr-Cyrl-CS"/>
              </w:rPr>
            </w:pPr>
          </w:p>
          <w:p w:rsidR="00EA3E7C" w:rsidRPr="005C120E" w:rsidRDefault="00EA3E7C" w:rsidP="0096620B">
            <w:pPr>
              <w:spacing w:before="0"/>
              <w:jc w:val="center"/>
              <w:rPr>
                <w:rFonts w:eastAsia="Calibri" w:cs="Arial"/>
                <w:bCs/>
                <w:iCs/>
                <w:noProof/>
                <w:sz w:val="24"/>
                <w:szCs w:val="24"/>
                <w:lang w:val="sr-Cyrl-CS"/>
              </w:rPr>
            </w:pPr>
            <w:r w:rsidRPr="005C120E">
              <w:rPr>
                <w:rFonts w:eastAsia="Calibri" w:cs="Arial"/>
                <w:bCs/>
                <w:iCs/>
                <w:noProof/>
                <w:sz w:val="24"/>
                <w:szCs w:val="24"/>
                <w:lang w:val="sr-Cyrl-CS"/>
              </w:rPr>
              <w:t>1.</w:t>
            </w:r>
          </w:p>
        </w:tc>
        <w:tc>
          <w:tcPr>
            <w:tcW w:w="94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tc>
        <w:tc>
          <w:tcPr>
            <w:tcW w:w="90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915"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881"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1005" w:type="pct"/>
          </w:tcPr>
          <w:p w:rsidR="00EA3E7C" w:rsidRPr="005C120E" w:rsidRDefault="00EA3E7C" w:rsidP="0096620B">
            <w:pPr>
              <w:spacing w:before="0"/>
              <w:jc w:val="center"/>
              <w:rPr>
                <w:rFonts w:eastAsia="Calibri" w:cs="Arial"/>
                <w:b/>
                <w:bCs/>
                <w:iCs/>
                <w:noProof/>
                <w:sz w:val="24"/>
                <w:szCs w:val="24"/>
                <w:lang w:val="sr-Cyrl-CS"/>
              </w:rPr>
            </w:pPr>
          </w:p>
        </w:tc>
      </w:tr>
      <w:tr w:rsidR="00EA3E7C" w:rsidRPr="005C120E" w:rsidTr="0096620B">
        <w:tc>
          <w:tcPr>
            <w:tcW w:w="353" w:type="pct"/>
            <w:shd w:val="clear" w:color="auto" w:fill="auto"/>
          </w:tcPr>
          <w:p w:rsidR="00EA3E7C" w:rsidRPr="005C120E" w:rsidRDefault="00EA3E7C" w:rsidP="0096620B">
            <w:pPr>
              <w:spacing w:before="0"/>
              <w:jc w:val="center"/>
              <w:rPr>
                <w:rFonts w:eastAsia="Calibri" w:cs="Arial"/>
                <w:bCs/>
                <w:iCs/>
                <w:noProof/>
                <w:sz w:val="24"/>
                <w:szCs w:val="24"/>
                <w:lang w:val="sr-Cyrl-CS"/>
              </w:rPr>
            </w:pPr>
          </w:p>
          <w:p w:rsidR="00EA3E7C" w:rsidRPr="005C120E" w:rsidRDefault="00EA3E7C" w:rsidP="0096620B">
            <w:pPr>
              <w:spacing w:before="0"/>
              <w:jc w:val="center"/>
              <w:rPr>
                <w:rFonts w:eastAsia="Calibri" w:cs="Arial"/>
                <w:bCs/>
                <w:iCs/>
                <w:noProof/>
                <w:sz w:val="24"/>
                <w:szCs w:val="24"/>
                <w:lang w:val="sr-Cyrl-CS"/>
              </w:rPr>
            </w:pPr>
            <w:r w:rsidRPr="005C120E">
              <w:rPr>
                <w:rFonts w:eastAsia="Calibri" w:cs="Arial"/>
                <w:bCs/>
                <w:iCs/>
                <w:noProof/>
                <w:sz w:val="24"/>
                <w:szCs w:val="24"/>
                <w:lang w:val="sr-Cyrl-CS"/>
              </w:rPr>
              <w:t>2.</w:t>
            </w:r>
          </w:p>
        </w:tc>
        <w:tc>
          <w:tcPr>
            <w:tcW w:w="94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tc>
        <w:tc>
          <w:tcPr>
            <w:tcW w:w="90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915"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881"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1005" w:type="pct"/>
          </w:tcPr>
          <w:p w:rsidR="00EA3E7C" w:rsidRPr="005C120E" w:rsidRDefault="00EA3E7C" w:rsidP="0096620B">
            <w:pPr>
              <w:spacing w:before="0"/>
              <w:jc w:val="center"/>
              <w:rPr>
                <w:rFonts w:eastAsia="Calibri" w:cs="Arial"/>
                <w:b/>
                <w:bCs/>
                <w:iCs/>
                <w:noProof/>
                <w:sz w:val="24"/>
                <w:szCs w:val="24"/>
                <w:lang w:val="sr-Cyrl-CS"/>
              </w:rPr>
            </w:pPr>
          </w:p>
        </w:tc>
      </w:tr>
      <w:tr w:rsidR="00EA3E7C" w:rsidRPr="005C120E" w:rsidTr="0096620B">
        <w:tc>
          <w:tcPr>
            <w:tcW w:w="353" w:type="pct"/>
            <w:shd w:val="clear" w:color="auto" w:fill="auto"/>
          </w:tcPr>
          <w:p w:rsidR="00EA3E7C" w:rsidRPr="005C120E" w:rsidRDefault="00EA3E7C" w:rsidP="0096620B">
            <w:pPr>
              <w:spacing w:before="0"/>
              <w:jc w:val="center"/>
              <w:rPr>
                <w:rFonts w:eastAsia="Calibri" w:cs="Arial"/>
                <w:bCs/>
                <w:iCs/>
                <w:noProof/>
                <w:sz w:val="24"/>
                <w:szCs w:val="24"/>
                <w:lang w:val="sr-Cyrl-CS"/>
              </w:rPr>
            </w:pPr>
          </w:p>
          <w:p w:rsidR="00EA3E7C" w:rsidRPr="005C120E" w:rsidRDefault="00EA3E7C" w:rsidP="0096620B">
            <w:pPr>
              <w:spacing w:before="0"/>
              <w:jc w:val="center"/>
              <w:rPr>
                <w:rFonts w:eastAsia="Calibri" w:cs="Arial"/>
                <w:bCs/>
                <w:iCs/>
                <w:noProof/>
                <w:sz w:val="24"/>
                <w:szCs w:val="24"/>
                <w:lang w:val="sr-Cyrl-CS"/>
              </w:rPr>
            </w:pPr>
            <w:r w:rsidRPr="005C120E">
              <w:rPr>
                <w:rFonts w:eastAsia="Calibri" w:cs="Arial"/>
                <w:bCs/>
                <w:iCs/>
                <w:noProof/>
                <w:sz w:val="24"/>
                <w:szCs w:val="24"/>
                <w:lang w:val="sr-Cyrl-CS"/>
              </w:rPr>
              <w:t>3.</w:t>
            </w:r>
          </w:p>
        </w:tc>
        <w:tc>
          <w:tcPr>
            <w:tcW w:w="94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tc>
        <w:tc>
          <w:tcPr>
            <w:tcW w:w="90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915"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881"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1005" w:type="pct"/>
          </w:tcPr>
          <w:p w:rsidR="00EA3E7C" w:rsidRPr="005C120E" w:rsidRDefault="00EA3E7C" w:rsidP="0096620B">
            <w:pPr>
              <w:spacing w:before="0"/>
              <w:jc w:val="center"/>
              <w:rPr>
                <w:rFonts w:eastAsia="Calibri" w:cs="Arial"/>
                <w:b/>
                <w:bCs/>
                <w:iCs/>
                <w:noProof/>
                <w:sz w:val="24"/>
                <w:szCs w:val="24"/>
                <w:lang w:val="sr-Cyrl-CS"/>
              </w:rPr>
            </w:pPr>
          </w:p>
        </w:tc>
      </w:tr>
      <w:tr w:rsidR="00EA3E7C" w:rsidRPr="005C120E" w:rsidTr="0096620B">
        <w:tc>
          <w:tcPr>
            <w:tcW w:w="353" w:type="pct"/>
            <w:shd w:val="clear" w:color="auto" w:fill="auto"/>
          </w:tcPr>
          <w:p w:rsidR="00EA3E7C" w:rsidRPr="005C120E" w:rsidRDefault="00EA3E7C" w:rsidP="0096620B">
            <w:pPr>
              <w:spacing w:before="0"/>
              <w:jc w:val="center"/>
              <w:rPr>
                <w:rFonts w:eastAsia="Calibri" w:cs="Arial"/>
                <w:bCs/>
                <w:iCs/>
                <w:noProof/>
                <w:sz w:val="24"/>
                <w:szCs w:val="24"/>
                <w:lang w:val="sr-Cyrl-CS"/>
              </w:rPr>
            </w:pPr>
          </w:p>
          <w:p w:rsidR="00EA3E7C" w:rsidRPr="005C120E" w:rsidRDefault="00EA3E7C" w:rsidP="0096620B">
            <w:pPr>
              <w:spacing w:before="0"/>
              <w:jc w:val="center"/>
              <w:rPr>
                <w:rFonts w:eastAsia="Calibri" w:cs="Arial"/>
                <w:bCs/>
                <w:iCs/>
                <w:noProof/>
                <w:sz w:val="24"/>
                <w:szCs w:val="24"/>
                <w:lang w:val="sr-Cyrl-CS"/>
              </w:rPr>
            </w:pPr>
            <w:r w:rsidRPr="005C120E">
              <w:rPr>
                <w:rFonts w:eastAsia="Calibri" w:cs="Arial"/>
                <w:bCs/>
                <w:iCs/>
                <w:noProof/>
                <w:sz w:val="24"/>
                <w:szCs w:val="24"/>
                <w:lang w:val="sr-Cyrl-CS"/>
              </w:rPr>
              <w:t>4.</w:t>
            </w:r>
          </w:p>
        </w:tc>
        <w:tc>
          <w:tcPr>
            <w:tcW w:w="94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tc>
        <w:tc>
          <w:tcPr>
            <w:tcW w:w="90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915"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881"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1005" w:type="pct"/>
          </w:tcPr>
          <w:p w:rsidR="00EA3E7C" w:rsidRPr="005C120E" w:rsidRDefault="00EA3E7C" w:rsidP="0096620B">
            <w:pPr>
              <w:spacing w:before="0"/>
              <w:jc w:val="center"/>
              <w:rPr>
                <w:rFonts w:eastAsia="Calibri" w:cs="Arial"/>
                <w:b/>
                <w:bCs/>
                <w:iCs/>
                <w:noProof/>
                <w:sz w:val="24"/>
                <w:szCs w:val="24"/>
                <w:lang w:val="sr-Cyrl-CS"/>
              </w:rPr>
            </w:pPr>
          </w:p>
        </w:tc>
      </w:tr>
      <w:tr w:rsidR="00EA3E7C" w:rsidRPr="005C120E" w:rsidTr="0096620B">
        <w:tc>
          <w:tcPr>
            <w:tcW w:w="353" w:type="pct"/>
            <w:shd w:val="clear" w:color="auto" w:fill="auto"/>
          </w:tcPr>
          <w:p w:rsidR="00EA3E7C" w:rsidRPr="005C120E" w:rsidRDefault="00EA3E7C" w:rsidP="0096620B">
            <w:pPr>
              <w:spacing w:before="0"/>
              <w:jc w:val="center"/>
              <w:rPr>
                <w:rFonts w:eastAsia="Calibri" w:cs="Arial"/>
                <w:bCs/>
                <w:iCs/>
                <w:noProof/>
                <w:sz w:val="24"/>
                <w:szCs w:val="24"/>
                <w:lang w:val="sr-Cyrl-CS"/>
              </w:rPr>
            </w:pPr>
          </w:p>
          <w:p w:rsidR="00EA3E7C" w:rsidRPr="005C120E" w:rsidRDefault="00EA3E7C" w:rsidP="0096620B">
            <w:pPr>
              <w:spacing w:before="0"/>
              <w:jc w:val="center"/>
              <w:rPr>
                <w:rFonts w:eastAsia="Calibri" w:cs="Arial"/>
                <w:bCs/>
                <w:iCs/>
                <w:noProof/>
                <w:sz w:val="24"/>
                <w:szCs w:val="24"/>
                <w:lang w:val="sr-Cyrl-CS"/>
              </w:rPr>
            </w:pPr>
            <w:r w:rsidRPr="005C120E">
              <w:rPr>
                <w:rFonts w:eastAsia="Calibri" w:cs="Arial"/>
                <w:bCs/>
                <w:iCs/>
                <w:noProof/>
                <w:sz w:val="24"/>
                <w:szCs w:val="24"/>
                <w:lang w:val="sr-Cyrl-CS"/>
              </w:rPr>
              <w:t>5.</w:t>
            </w:r>
          </w:p>
        </w:tc>
        <w:tc>
          <w:tcPr>
            <w:tcW w:w="94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p w:rsidR="00EA3E7C" w:rsidRPr="005C120E" w:rsidRDefault="00EA3E7C" w:rsidP="0096620B">
            <w:pPr>
              <w:spacing w:before="0"/>
              <w:jc w:val="center"/>
              <w:rPr>
                <w:rFonts w:eastAsia="Calibri" w:cs="Arial"/>
                <w:b/>
                <w:bCs/>
                <w:iCs/>
                <w:noProof/>
                <w:sz w:val="24"/>
                <w:szCs w:val="24"/>
                <w:lang w:val="sr-Cyrl-CS"/>
              </w:rPr>
            </w:pPr>
          </w:p>
        </w:tc>
        <w:tc>
          <w:tcPr>
            <w:tcW w:w="903"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915"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881" w:type="pct"/>
            <w:shd w:val="clear" w:color="auto" w:fill="auto"/>
          </w:tcPr>
          <w:p w:rsidR="00EA3E7C" w:rsidRPr="005C120E" w:rsidRDefault="00EA3E7C" w:rsidP="0096620B">
            <w:pPr>
              <w:spacing w:before="0"/>
              <w:jc w:val="center"/>
              <w:rPr>
                <w:rFonts w:eastAsia="Calibri" w:cs="Arial"/>
                <w:b/>
                <w:bCs/>
                <w:iCs/>
                <w:noProof/>
                <w:sz w:val="24"/>
                <w:szCs w:val="24"/>
                <w:lang w:val="sr-Cyrl-CS"/>
              </w:rPr>
            </w:pPr>
          </w:p>
        </w:tc>
        <w:tc>
          <w:tcPr>
            <w:tcW w:w="1005" w:type="pct"/>
          </w:tcPr>
          <w:p w:rsidR="00EA3E7C" w:rsidRPr="005C120E" w:rsidRDefault="00EA3E7C" w:rsidP="0096620B">
            <w:pPr>
              <w:spacing w:before="0"/>
              <w:jc w:val="center"/>
              <w:rPr>
                <w:rFonts w:eastAsia="Calibri" w:cs="Arial"/>
                <w:b/>
                <w:bCs/>
                <w:iCs/>
                <w:noProof/>
                <w:sz w:val="24"/>
                <w:szCs w:val="24"/>
                <w:lang w:val="sr-Cyrl-CS"/>
              </w:rPr>
            </w:pPr>
          </w:p>
        </w:tc>
      </w:tr>
      <w:tr w:rsidR="00EA3E7C" w:rsidRPr="005C120E" w:rsidTr="0096620B">
        <w:tblPrEx>
          <w:tblLook w:val="0000" w:firstRow="0" w:lastRow="0" w:firstColumn="0" w:lastColumn="0" w:noHBand="0" w:noVBand="0"/>
        </w:tblPrEx>
        <w:trPr>
          <w:gridBefore w:val="3"/>
          <w:wBefore w:w="2198" w:type="pct"/>
          <w:trHeight w:val="812"/>
        </w:trPr>
        <w:tc>
          <w:tcPr>
            <w:tcW w:w="1797" w:type="pct"/>
            <w:gridSpan w:val="2"/>
            <w:tcBorders>
              <w:left w:val="single" w:sz="4" w:space="0" w:color="auto"/>
              <w:bottom w:val="single" w:sz="4" w:space="0" w:color="auto"/>
            </w:tcBorders>
            <w:shd w:val="clear" w:color="auto" w:fill="auto"/>
            <w:vAlign w:val="center"/>
          </w:tcPr>
          <w:p w:rsidR="00EA3E7C" w:rsidRPr="00EA3E7C" w:rsidRDefault="00EA3E7C" w:rsidP="0096620B">
            <w:pPr>
              <w:spacing w:before="0"/>
              <w:jc w:val="left"/>
              <w:rPr>
                <w:rFonts w:eastAsia="Calibri" w:cs="Arial"/>
                <w:b/>
                <w:bCs/>
                <w:iCs/>
                <w:noProof/>
                <w:sz w:val="20"/>
                <w:szCs w:val="20"/>
              </w:rPr>
            </w:pPr>
            <w:r w:rsidRPr="00EA3E7C">
              <w:rPr>
                <w:rFonts w:eastAsia="Calibri" w:cs="Arial"/>
                <w:b/>
                <w:bCs/>
                <w:iCs/>
                <w:noProof/>
                <w:sz w:val="20"/>
                <w:szCs w:val="20"/>
                <w:lang w:val="sr-Cyrl-CS"/>
              </w:rPr>
              <w:t>Укупна вредност испоручених добара без ПДВ-а (дин)</w:t>
            </w:r>
          </w:p>
        </w:tc>
        <w:tc>
          <w:tcPr>
            <w:tcW w:w="1005" w:type="pct"/>
          </w:tcPr>
          <w:p w:rsidR="00EA3E7C" w:rsidRPr="005C120E" w:rsidRDefault="00EA3E7C" w:rsidP="0096620B">
            <w:pPr>
              <w:spacing w:before="0"/>
              <w:ind w:left="720"/>
              <w:jc w:val="center"/>
              <w:rPr>
                <w:rFonts w:eastAsia="Calibri" w:cs="Arial"/>
                <w:b/>
                <w:bCs/>
                <w:iCs/>
                <w:noProof/>
                <w:sz w:val="24"/>
                <w:szCs w:val="24"/>
                <w:lang w:val="sr-Cyrl-CS"/>
              </w:rPr>
            </w:pPr>
          </w:p>
        </w:tc>
      </w:tr>
    </w:tbl>
    <w:p w:rsidR="00EA3E7C" w:rsidRDefault="00EA3E7C" w:rsidP="008C115A">
      <w:pPr>
        <w:tabs>
          <w:tab w:val="left" w:pos="420"/>
          <w:tab w:val="center" w:pos="5234"/>
        </w:tabs>
        <w:spacing w:before="0"/>
        <w:jc w:val="left"/>
        <w:rPr>
          <w:rFonts w:cs="Arial"/>
          <w:b/>
          <w:lang w:val="sr-Cyrl-RS"/>
        </w:rPr>
      </w:pPr>
    </w:p>
    <w:p w:rsidR="00EA3E7C" w:rsidRPr="008C115A" w:rsidRDefault="00EA3E7C" w:rsidP="008C115A">
      <w:pPr>
        <w:tabs>
          <w:tab w:val="left" w:pos="420"/>
          <w:tab w:val="center" w:pos="5234"/>
        </w:tabs>
        <w:spacing w:before="0"/>
        <w:jc w:val="left"/>
        <w:rPr>
          <w:rFonts w:cs="Arial"/>
          <w:b/>
          <w:lang w:val="sr-Cyrl-RS"/>
        </w:rPr>
      </w:pPr>
    </w:p>
    <w:p w:rsidR="008C115A" w:rsidRPr="008C115A" w:rsidRDefault="008C115A" w:rsidP="008C115A">
      <w:pPr>
        <w:tabs>
          <w:tab w:val="left" w:pos="420"/>
          <w:tab w:val="center" w:pos="5234"/>
        </w:tabs>
        <w:spacing w:before="0"/>
        <w:jc w:val="left"/>
        <w:rPr>
          <w:rFonts w:cs="Arial"/>
          <w:b/>
          <w:lang w:val="sr-Cyrl-RS"/>
        </w:rPr>
      </w:pPr>
    </w:p>
    <w:p w:rsidR="008C115A" w:rsidRPr="008C115A" w:rsidRDefault="008C115A" w:rsidP="008C115A">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C115A" w:rsidRPr="008C115A" w:rsidTr="00452ECB">
        <w:trPr>
          <w:jc w:val="center"/>
        </w:trPr>
        <w:tc>
          <w:tcPr>
            <w:tcW w:w="3882" w:type="dxa"/>
          </w:tcPr>
          <w:p w:rsidR="008C115A" w:rsidRPr="008C115A" w:rsidRDefault="008C115A" w:rsidP="008C115A">
            <w:pPr>
              <w:spacing w:before="0"/>
              <w:jc w:val="center"/>
              <w:rPr>
                <w:rFonts w:cs="Arial"/>
              </w:rPr>
            </w:pPr>
            <w:r w:rsidRPr="008C115A">
              <w:rPr>
                <w:rFonts w:cs="Arial"/>
              </w:rPr>
              <w:t>Датум:</w:t>
            </w:r>
          </w:p>
        </w:tc>
        <w:tc>
          <w:tcPr>
            <w:tcW w:w="2127" w:type="dxa"/>
          </w:tcPr>
          <w:p w:rsidR="008C115A" w:rsidRPr="008C115A" w:rsidRDefault="008C115A" w:rsidP="008C115A">
            <w:pPr>
              <w:spacing w:before="0"/>
              <w:jc w:val="center"/>
              <w:rPr>
                <w:rFonts w:cs="Arial"/>
                <w:lang w:val="ru-RU"/>
              </w:rPr>
            </w:pPr>
          </w:p>
        </w:tc>
        <w:tc>
          <w:tcPr>
            <w:tcW w:w="4022" w:type="dxa"/>
          </w:tcPr>
          <w:p w:rsidR="008C115A" w:rsidRPr="008C115A" w:rsidRDefault="008C115A" w:rsidP="008C115A">
            <w:pPr>
              <w:spacing w:before="0"/>
              <w:jc w:val="center"/>
              <w:rPr>
                <w:rFonts w:cs="Arial"/>
                <w:lang w:val="ru-RU"/>
              </w:rPr>
            </w:pPr>
            <w:r w:rsidRPr="008C115A">
              <w:rPr>
                <w:rFonts w:cs="Arial"/>
                <w:lang w:val="sr-Cyrl-CS"/>
              </w:rPr>
              <w:t>П</w:t>
            </w:r>
            <w:r w:rsidRPr="008C115A">
              <w:rPr>
                <w:rFonts w:cs="Arial"/>
              </w:rPr>
              <w:t>онуђач</w:t>
            </w:r>
            <w:r w:rsidRPr="008C115A">
              <w:rPr>
                <w:rFonts w:cs="Arial"/>
                <w:lang w:val="ru-RU"/>
              </w:rPr>
              <w:t>:</w:t>
            </w:r>
          </w:p>
        </w:tc>
      </w:tr>
      <w:tr w:rsidR="008C115A" w:rsidRPr="008C115A" w:rsidTr="00452ECB">
        <w:trPr>
          <w:jc w:val="center"/>
        </w:trPr>
        <w:tc>
          <w:tcPr>
            <w:tcW w:w="3882" w:type="dxa"/>
          </w:tcPr>
          <w:p w:rsidR="008C115A" w:rsidRPr="008C115A" w:rsidRDefault="008C115A" w:rsidP="008C115A">
            <w:pPr>
              <w:spacing w:before="0"/>
              <w:jc w:val="center"/>
              <w:rPr>
                <w:rFonts w:cs="Arial"/>
              </w:rPr>
            </w:pPr>
          </w:p>
        </w:tc>
        <w:tc>
          <w:tcPr>
            <w:tcW w:w="2127" w:type="dxa"/>
          </w:tcPr>
          <w:p w:rsidR="008C115A" w:rsidRPr="008C115A" w:rsidRDefault="008C115A" w:rsidP="008C115A">
            <w:pPr>
              <w:spacing w:before="0"/>
              <w:jc w:val="center"/>
              <w:rPr>
                <w:rFonts w:cs="Arial"/>
              </w:rPr>
            </w:pPr>
            <w:r w:rsidRPr="008C115A">
              <w:rPr>
                <w:rFonts w:cs="Arial"/>
              </w:rPr>
              <w:t>М.П.</w:t>
            </w:r>
          </w:p>
        </w:tc>
        <w:tc>
          <w:tcPr>
            <w:tcW w:w="4022" w:type="dxa"/>
          </w:tcPr>
          <w:p w:rsidR="008C115A" w:rsidRPr="008C115A" w:rsidRDefault="008C115A" w:rsidP="008C115A">
            <w:pPr>
              <w:spacing w:before="0"/>
              <w:jc w:val="center"/>
              <w:rPr>
                <w:rFonts w:cs="Arial"/>
                <w:lang w:val="ru-RU"/>
              </w:rPr>
            </w:pPr>
          </w:p>
        </w:tc>
      </w:tr>
      <w:tr w:rsidR="008C115A" w:rsidRPr="008C115A" w:rsidTr="00452ECB">
        <w:trPr>
          <w:jc w:val="center"/>
        </w:trPr>
        <w:tc>
          <w:tcPr>
            <w:tcW w:w="3882" w:type="dxa"/>
            <w:tcBorders>
              <w:bottom w:val="single" w:sz="4" w:space="0" w:color="auto"/>
            </w:tcBorders>
          </w:tcPr>
          <w:p w:rsidR="008C115A" w:rsidRPr="008C115A" w:rsidRDefault="008C115A" w:rsidP="008C115A">
            <w:pPr>
              <w:spacing w:before="0"/>
              <w:jc w:val="center"/>
              <w:rPr>
                <w:rFonts w:cs="Arial"/>
              </w:rPr>
            </w:pPr>
          </w:p>
        </w:tc>
        <w:tc>
          <w:tcPr>
            <w:tcW w:w="2127" w:type="dxa"/>
          </w:tcPr>
          <w:p w:rsidR="008C115A" w:rsidRPr="008C115A" w:rsidRDefault="008C115A" w:rsidP="008C115A">
            <w:pPr>
              <w:spacing w:before="0"/>
              <w:jc w:val="center"/>
              <w:rPr>
                <w:rFonts w:cs="Arial"/>
                <w:lang w:val="ru-RU"/>
              </w:rPr>
            </w:pPr>
          </w:p>
        </w:tc>
        <w:tc>
          <w:tcPr>
            <w:tcW w:w="4022" w:type="dxa"/>
            <w:tcBorders>
              <w:bottom w:val="single" w:sz="4" w:space="0" w:color="auto"/>
            </w:tcBorders>
          </w:tcPr>
          <w:p w:rsidR="008C115A" w:rsidRPr="008C115A" w:rsidRDefault="008C115A" w:rsidP="008C115A">
            <w:pPr>
              <w:spacing w:before="0"/>
              <w:jc w:val="center"/>
              <w:rPr>
                <w:rFonts w:cs="Arial"/>
                <w:lang w:val="ru-RU"/>
              </w:rPr>
            </w:pPr>
          </w:p>
        </w:tc>
      </w:tr>
      <w:tr w:rsidR="008C115A" w:rsidRPr="008C115A" w:rsidTr="00452ECB">
        <w:trPr>
          <w:trHeight w:val="389"/>
          <w:jc w:val="center"/>
        </w:trPr>
        <w:tc>
          <w:tcPr>
            <w:tcW w:w="3882" w:type="dxa"/>
            <w:tcBorders>
              <w:top w:val="single" w:sz="4" w:space="0" w:color="auto"/>
            </w:tcBorders>
          </w:tcPr>
          <w:p w:rsidR="008C115A" w:rsidRPr="008C115A" w:rsidRDefault="008C115A" w:rsidP="008C115A">
            <w:pPr>
              <w:spacing w:before="0"/>
              <w:jc w:val="center"/>
              <w:rPr>
                <w:rFonts w:cs="Arial"/>
              </w:rPr>
            </w:pPr>
          </w:p>
        </w:tc>
        <w:tc>
          <w:tcPr>
            <w:tcW w:w="2127" w:type="dxa"/>
          </w:tcPr>
          <w:p w:rsidR="008C115A" w:rsidRPr="008C115A" w:rsidRDefault="008C115A" w:rsidP="008C115A">
            <w:pPr>
              <w:spacing w:before="0"/>
              <w:jc w:val="center"/>
              <w:rPr>
                <w:rFonts w:cs="Arial"/>
                <w:lang w:val="ru-RU"/>
              </w:rPr>
            </w:pPr>
          </w:p>
        </w:tc>
        <w:tc>
          <w:tcPr>
            <w:tcW w:w="4022" w:type="dxa"/>
            <w:tcBorders>
              <w:top w:val="single" w:sz="4" w:space="0" w:color="auto"/>
            </w:tcBorders>
          </w:tcPr>
          <w:p w:rsidR="008C115A" w:rsidRPr="008C115A" w:rsidRDefault="008C115A" w:rsidP="008C115A">
            <w:pPr>
              <w:spacing w:before="0"/>
              <w:jc w:val="center"/>
              <w:rPr>
                <w:rFonts w:cs="Arial"/>
                <w:lang w:val="ru-RU"/>
              </w:rPr>
            </w:pPr>
          </w:p>
        </w:tc>
      </w:tr>
    </w:tbl>
    <w:p w:rsidR="008C115A" w:rsidRPr="008C115A" w:rsidRDefault="008C115A" w:rsidP="008C115A">
      <w:pPr>
        <w:rPr>
          <w:rFonts w:eastAsia="Symbol" w:cs="Arial"/>
          <w:b/>
          <w:bCs/>
          <w:i/>
          <w:kern w:val="28"/>
        </w:rPr>
      </w:pPr>
    </w:p>
    <w:p w:rsidR="008C115A" w:rsidRPr="008C115A" w:rsidRDefault="008C115A" w:rsidP="008C115A">
      <w:pPr>
        <w:rPr>
          <w:rFonts w:eastAsia="Symbol" w:cs="Arial"/>
          <w:b/>
          <w:bCs/>
          <w:i/>
          <w:kern w:val="28"/>
        </w:rPr>
      </w:pPr>
    </w:p>
    <w:p w:rsidR="008C115A" w:rsidRPr="008C115A" w:rsidRDefault="008C115A" w:rsidP="008C115A">
      <w:pPr>
        <w:rPr>
          <w:rFonts w:eastAsia="Symbol" w:cs="Arial"/>
          <w:b/>
          <w:bCs/>
          <w:i/>
          <w:kern w:val="28"/>
        </w:rPr>
      </w:pPr>
      <w:r w:rsidRPr="008C115A">
        <w:rPr>
          <w:rFonts w:eastAsia="Symbol" w:cs="Arial"/>
          <w:b/>
          <w:bCs/>
          <w:i/>
          <w:kern w:val="28"/>
        </w:rPr>
        <w:t xml:space="preserve">Напомена: </w:t>
      </w:r>
    </w:p>
    <w:p w:rsidR="008C115A" w:rsidRPr="008C115A" w:rsidRDefault="008C115A" w:rsidP="008C115A">
      <w:pPr>
        <w:rPr>
          <w:rFonts w:eastAsia="TimesNewRomanPS-BoldMT" w:cs="Arial"/>
          <w:i/>
          <w:sz w:val="20"/>
          <w:szCs w:val="20"/>
          <w:lang w:val="sr-Cyrl-CS"/>
        </w:rPr>
      </w:pPr>
      <w:r w:rsidRPr="008C115A">
        <w:rPr>
          <w:rFonts w:eastAsia="TimesNewRomanPS-BoldMT" w:cs="Arial"/>
          <w:i/>
          <w:sz w:val="20"/>
          <w:szCs w:val="20"/>
        </w:rPr>
        <w:t xml:space="preserve">Уколико </w:t>
      </w:r>
      <w:r w:rsidRPr="008C115A">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8C115A">
        <w:rPr>
          <w:rFonts w:eastAsia="TimesNewRomanPS-BoldMT" w:cs="Arial"/>
          <w:i/>
          <w:sz w:val="20"/>
          <w:szCs w:val="20"/>
        </w:rPr>
        <w:t>.</w:t>
      </w:r>
    </w:p>
    <w:p w:rsidR="008C115A" w:rsidRPr="008C115A" w:rsidRDefault="008C115A" w:rsidP="008C115A">
      <w:pPr>
        <w:rPr>
          <w:rFonts w:cs="Arial"/>
          <w:sz w:val="20"/>
          <w:szCs w:val="20"/>
          <w:lang w:val="sr-Cyrl-CS"/>
        </w:rPr>
      </w:pPr>
      <w:bookmarkStart w:id="241" w:name="_Toc442559941"/>
      <w:r w:rsidRPr="008C115A">
        <w:rPr>
          <w:rFonts w:cs="Arial"/>
          <w:i/>
          <w:sz w:val="20"/>
          <w:szCs w:val="20"/>
        </w:rPr>
        <w:t>Приликом подношења понуде овај образац копирати у потребном броју примерака.</w:t>
      </w:r>
    </w:p>
    <w:p w:rsidR="008C115A" w:rsidRPr="008C115A" w:rsidRDefault="008C115A" w:rsidP="008C115A">
      <w:pPr>
        <w:rPr>
          <w:rFonts w:cs="Arial"/>
          <w:b/>
          <w:bCs/>
          <w:kern w:val="28"/>
          <w:sz w:val="20"/>
          <w:szCs w:val="20"/>
          <w:lang w:val="sr-Cyrl-CS" w:eastAsia="ar-SA"/>
        </w:rPr>
      </w:pPr>
      <w:r w:rsidRPr="008C115A">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548E5" w:rsidRPr="00107294" w:rsidRDefault="008C115A" w:rsidP="00107294">
      <w:pPr>
        <w:spacing w:before="0"/>
        <w:jc w:val="left"/>
        <w:rPr>
          <w:rFonts w:cs="Arial"/>
        </w:rPr>
      </w:pPr>
      <w:r w:rsidRPr="008C115A">
        <w:rPr>
          <w:rFonts w:cs="Arial"/>
        </w:rPr>
        <w:br w:type="page"/>
      </w:r>
      <w:bookmarkStart w:id="242" w:name="_Toc442559948"/>
      <w:bookmarkEnd w:id="241"/>
    </w:p>
    <w:p w:rsidR="00B548E5" w:rsidRPr="008C115A" w:rsidRDefault="00B548E5" w:rsidP="00B548E5">
      <w:pPr>
        <w:jc w:val="right"/>
        <w:outlineLvl w:val="1"/>
        <w:rPr>
          <w:rFonts w:cs="Arial"/>
          <w:b/>
          <w:lang w:val="sr-Cyrl-RS"/>
        </w:rPr>
      </w:pPr>
      <w:r w:rsidRPr="008C115A">
        <w:rPr>
          <w:rFonts w:cs="Arial"/>
          <w:b/>
        </w:rPr>
        <w:lastRenderedPageBreak/>
        <w:t xml:space="preserve">ОБРАЗАЦ </w:t>
      </w:r>
      <w:r>
        <w:rPr>
          <w:rFonts w:cs="Arial"/>
          <w:b/>
          <w:lang w:val="sr-Cyrl-RS"/>
        </w:rPr>
        <w:t>9.</w:t>
      </w:r>
    </w:p>
    <w:p w:rsidR="00B548E5" w:rsidRPr="008C115A" w:rsidRDefault="00B548E5" w:rsidP="00B548E5">
      <w:pPr>
        <w:jc w:val="center"/>
        <w:rPr>
          <w:rFonts w:cs="Arial"/>
          <w:b/>
        </w:rPr>
      </w:pPr>
      <w:r w:rsidRPr="008C115A">
        <w:rPr>
          <w:rFonts w:cs="Arial"/>
          <w:b/>
        </w:rPr>
        <w:t>ПОТВРДА О РЕФЕРЕНТНИМ НАБАВКАМА</w:t>
      </w:r>
    </w:p>
    <w:p w:rsidR="00B548E5" w:rsidRPr="008C115A" w:rsidRDefault="00B548E5" w:rsidP="00B548E5">
      <w:pPr>
        <w:jc w:val="center"/>
        <w:rPr>
          <w:rFonts w:cs="Arial"/>
          <w:lang w:val="sr-Cyrl-RS"/>
        </w:rPr>
      </w:pPr>
    </w:p>
    <w:p w:rsidR="00B548E5" w:rsidRPr="008C115A" w:rsidRDefault="00B548E5" w:rsidP="00B548E5">
      <w:pPr>
        <w:tabs>
          <w:tab w:val="left" w:pos="0"/>
          <w:tab w:val="left" w:pos="330"/>
          <w:tab w:val="left" w:pos="540"/>
        </w:tabs>
        <w:spacing w:before="0"/>
        <w:jc w:val="left"/>
        <w:rPr>
          <w:rFonts w:eastAsia="Calibri" w:cs="Arial"/>
        </w:rPr>
      </w:pPr>
      <w:r w:rsidRPr="008C115A">
        <w:rPr>
          <w:rFonts w:eastAsia="Calibri" w:cs="Arial"/>
          <w:lang w:val="ru-RU"/>
        </w:rPr>
        <w:t xml:space="preserve">Наручилац односно купац предметних добара: </w:t>
      </w:r>
    </w:p>
    <w:p w:rsidR="00B548E5" w:rsidRPr="008C115A" w:rsidRDefault="00B548E5" w:rsidP="00B548E5">
      <w:pPr>
        <w:tabs>
          <w:tab w:val="left" w:pos="0"/>
          <w:tab w:val="left" w:pos="330"/>
          <w:tab w:val="left" w:pos="540"/>
        </w:tabs>
        <w:spacing w:before="0"/>
        <w:ind w:left="6"/>
        <w:rPr>
          <w:rFonts w:eastAsia="Calibri" w:cs="Arial"/>
        </w:rPr>
      </w:pPr>
      <w:r w:rsidRPr="008C115A">
        <w:rPr>
          <w:rFonts w:eastAsia="Calibri" w:cs="Arial"/>
        </w:rPr>
        <w:t xml:space="preserve">                                                  __________________________________________________________________</w:t>
      </w:r>
    </w:p>
    <w:p w:rsidR="00B548E5" w:rsidRPr="008C115A" w:rsidRDefault="00B548E5" w:rsidP="00B548E5">
      <w:pPr>
        <w:tabs>
          <w:tab w:val="left" w:pos="0"/>
          <w:tab w:val="left" w:pos="330"/>
          <w:tab w:val="left" w:pos="540"/>
        </w:tabs>
        <w:spacing w:before="0"/>
        <w:ind w:left="6"/>
        <w:rPr>
          <w:rFonts w:eastAsia="Calibri" w:cs="Arial"/>
          <w:lang w:val="sr-Cyrl-RS"/>
        </w:rPr>
      </w:pPr>
      <w:r w:rsidRPr="008C115A">
        <w:rPr>
          <w:rFonts w:cs="Arial"/>
          <w:bCs/>
          <w:kern w:val="28"/>
          <w:lang w:val="sr-Cyrl-RS"/>
        </w:rPr>
        <w:t xml:space="preserve">          </w:t>
      </w:r>
      <w:r w:rsidRPr="008C115A">
        <w:rPr>
          <w:rFonts w:cs="Arial"/>
          <w:bCs/>
          <w:kern w:val="28"/>
        </w:rPr>
        <w:t xml:space="preserve">(назив и седиште </w:t>
      </w:r>
      <w:r w:rsidRPr="008C115A">
        <w:rPr>
          <w:rFonts w:cs="Arial"/>
          <w:bCs/>
          <w:kern w:val="28"/>
          <w:lang w:val="sr-Cyrl-RS"/>
        </w:rPr>
        <w:t>купца - крајњег корисника предметних добара)</w:t>
      </w:r>
    </w:p>
    <w:p w:rsidR="00B548E5" w:rsidRPr="008C115A" w:rsidRDefault="00B548E5" w:rsidP="00B548E5">
      <w:pPr>
        <w:jc w:val="left"/>
        <w:rPr>
          <w:rFonts w:cs="Arial"/>
        </w:rPr>
      </w:pPr>
      <w:r w:rsidRPr="008C115A">
        <w:rPr>
          <w:rFonts w:cs="Arial"/>
        </w:rPr>
        <w:t>Лице за контакт:      ___________________________________________________________________</w:t>
      </w:r>
    </w:p>
    <w:p w:rsidR="00B548E5" w:rsidRPr="008C115A" w:rsidRDefault="00B548E5" w:rsidP="00B548E5">
      <w:pPr>
        <w:jc w:val="center"/>
        <w:rPr>
          <w:rFonts w:cs="Arial"/>
        </w:rPr>
      </w:pPr>
      <w:r w:rsidRPr="008C115A">
        <w:rPr>
          <w:rFonts w:cs="Arial"/>
        </w:rPr>
        <w:t>(име, презиме,  контакт телефон)</w:t>
      </w:r>
    </w:p>
    <w:p w:rsidR="00B548E5" w:rsidRPr="008C115A" w:rsidRDefault="00B548E5" w:rsidP="00B548E5">
      <w:pPr>
        <w:jc w:val="left"/>
        <w:rPr>
          <w:rFonts w:cs="Arial"/>
        </w:rPr>
      </w:pPr>
      <w:r w:rsidRPr="008C115A">
        <w:rPr>
          <w:rFonts w:cs="Arial"/>
        </w:rPr>
        <w:t>Овим путем потврђујем да је __________________________________________________________________</w:t>
      </w:r>
    </w:p>
    <w:p w:rsidR="00B548E5" w:rsidRPr="008C115A" w:rsidRDefault="00B548E5" w:rsidP="00B548E5">
      <w:pPr>
        <w:spacing w:before="0"/>
        <w:jc w:val="center"/>
        <w:rPr>
          <w:rFonts w:cs="Arial"/>
          <w:lang w:val="sr-Cyrl-RS"/>
        </w:rPr>
      </w:pPr>
      <w:r w:rsidRPr="008C115A">
        <w:rPr>
          <w:rFonts w:cs="Arial"/>
        </w:rPr>
        <w:t>(навести назив седиште  понуђача)</w:t>
      </w:r>
    </w:p>
    <w:p w:rsidR="00B548E5" w:rsidRPr="008C115A" w:rsidRDefault="00B548E5" w:rsidP="00B548E5">
      <w:pPr>
        <w:spacing w:before="0"/>
        <w:jc w:val="center"/>
        <w:rPr>
          <w:rFonts w:cs="Arial"/>
          <w:lang w:val="sr-Cyrl-RS"/>
        </w:rPr>
      </w:pPr>
    </w:p>
    <w:p w:rsidR="00107294" w:rsidRDefault="00B548E5" w:rsidP="00B548E5">
      <w:pPr>
        <w:spacing w:before="0"/>
        <w:rPr>
          <w:rFonts w:cs="Arial"/>
          <w:lang w:val="sr-Cyrl-RS"/>
        </w:rPr>
      </w:pPr>
      <w:r w:rsidRPr="008C115A">
        <w:rPr>
          <w:rFonts w:cs="Arial"/>
        </w:rPr>
        <w:t xml:space="preserve">за наше потребе </w:t>
      </w:r>
      <w:r w:rsidRPr="008C115A">
        <w:rPr>
          <w:rFonts w:cs="Arial"/>
          <w:lang w:val="sr-Cyrl-RS"/>
        </w:rPr>
        <w:t>испоручио</w:t>
      </w:r>
    </w:p>
    <w:p w:rsidR="00B548E5" w:rsidRPr="00B652A4" w:rsidRDefault="00B548E5" w:rsidP="00B548E5">
      <w:pPr>
        <w:spacing w:before="0"/>
        <w:rPr>
          <w:rFonts w:cs="Arial"/>
          <w:lang w:val="sr-Cyrl-RS"/>
        </w:rPr>
      </w:pPr>
      <w:r w:rsidRPr="008C115A">
        <w:rPr>
          <w:rFonts w:cs="Arial"/>
        </w:rPr>
        <w:t xml:space="preserve"> </w:t>
      </w:r>
      <w:r w:rsidR="00107294" w:rsidRPr="00107294">
        <w:rPr>
          <w:rFonts w:cs="Arial"/>
          <w:iCs/>
          <w:lang w:val="sr-Cyrl-RS"/>
        </w:rPr>
        <w:t>_________________________________________________________________</w:t>
      </w:r>
      <w:r>
        <w:rPr>
          <w:rFonts w:cs="Arial"/>
          <w:iCs/>
        </w:rPr>
        <w:t xml:space="preserve"> </w:t>
      </w:r>
      <w:r w:rsidRPr="00B652A4">
        <w:rPr>
          <w:rFonts w:cs="Arial"/>
        </w:rPr>
        <w:t xml:space="preserve">у уговореном року, обиму и квалитету и да </w:t>
      </w:r>
      <w:r w:rsidRPr="00B652A4">
        <w:rPr>
          <w:rFonts w:cs="Arial"/>
          <w:lang w:val="sr-Cyrl-RS"/>
        </w:rPr>
        <w:t>до дана издавања ове Потврде није прекршио своје обавезе из гарантног рока</w:t>
      </w:r>
      <w:r>
        <w:rPr>
          <w:rFonts w:cs="Arial"/>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B548E5" w:rsidRPr="008C115A" w:rsidTr="00F46D00">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B548E5" w:rsidRPr="008C115A" w:rsidRDefault="00B548E5" w:rsidP="00F46D00">
            <w:pPr>
              <w:jc w:val="center"/>
              <w:rPr>
                <w:rFonts w:eastAsia="Calibri" w:cs="Arial"/>
              </w:rPr>
            </w:pPr>
            <w:r w:rsidRPr="008C115A">
              <w:rPr>
                <w:rFonts w:eastAsia="Calibri" w:cs="Arial"/>
                <w:lang w:val="sr-Cyrl-RS"/>
              </w:rPr>
              <w:t xml:space="preserve">Број и </w:t>
            </w:r>
            <w:r w:rsidRPr="008C115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B548E5" w:rsidRPr="008C115A" w:rsidRDefault="00B548E5" w:rsidP="00F46D00">
            <w:pPr>
              <w:jc w:val="center"/>
              <w:rPr>
                <w:rFonts w:eastAsia="Calibri" w:cs="Arial"/>
              </w:rPr>
            </w:pPr>
            <w:r w:rsidRPr="008C115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B548E5" w:rsidRPr="008C115A" w:rsidRDefault="00B548E5" w:rsidP="00F46D00">
            <w:pPr>
              <w:jc w:val="center"/>
              <w:rPr>
                <w:rFonts w:eastAsia="Calibri" w:cs="Arial"/>
              </w:rPr>
            </w:pPr>
            <w:r w:rsidRPr="008C115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B548E5" w:rsidRPr="008C115A" w:rsidRDefault="00B548E5" w:rsidP="00F46D00">
            <w:pPr>
              <w:jc w:val="center"/>
              <w:rPr>
                <w:rFonts w:eastAsia="Calibri" w:cs="Arial"/>
              </w:rPr>
            </w:pPr>
            <w:r w:rsidRPr="008C115A">
              <w:rPr>
                <w:rFonts w:eastAsia="Calibri" w:cs="Arial"/>
              </w:rPr>
              <w:t>Вредност испоручених добара без ПДВ</w:t>
            </w:r>
          </w:p>
          <w:p w:rsidR="00B548E5" w:rsidRPr="008C115A" w:rsidRDefault="00B548E5" w:rsidP="00F46D00">
            <w:pPr>
              <w:spacing w:before="0"/>
              <w:jc w:val="center"/>
              <w:rPr>
                <w:rFonts w:eastAsia="Calibri" w:cs="Arial"/>
                <w:lang w:val="sr-Cyrl-RS"/>
              </w:rPr>
            </w:pPr>
            <w:r w:rsidRPr="008C115A">
              <w:rPr>
                <w:rFonts w:eastAsia="Calibri" w:cs="Arial"/>
                <w:lang w:val="sr-Cyrl-RS"/>
              </w:rPr>
              <w:t>(дин)</w:t>
            </w:r>
          </w:p>
        </w:tc>
      </w:tr>
      <w:tr w:rsidR="00B548E5" w:rsidRPr="008C115A" w:rsidTr="00F46D00">
        <w:tc>
          <w:tcPr>
            <w:tcW w:w="2313" w:type="dxa"/>
            <w:tcBorders>
              <w:top w:val="single" w:sz="4" w:space="0" w:color="auto"/>
              <w:left w:val="single" w:sz="4" w:space="0" w:color="auto"/>
              <w:bottom w:val="single" w:sz="4" w:space="0" w:color="auto"/>
              <w:right w:val="single" w:sz="4" w:space="0" w:color="auto"/>
            </w:tcBorders>
            <w:shd w:val="clear" w:color="auto" w:fill="auto"/>
          </w:tcPr>
          <w:p w:rsidR="00B548E5" w:rsidRPr="008C115A" w:rsidRDefault="00B548E5" w:rsidP="00F46D00">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548E5" w:rsidRPr="008C115A" w:rsidRDefault="00B548E5" w:rsidP="00F46D00">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548E5" w:rsidRPr="008C115A" w:rsidRDefault="00B548E5" w:rsidP="00F46D00">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548E5" w:rsidRPr="008C115A" w:rsidRDefault="00B548E5" w:rsidP="00F46D00">
            <w:pPr>
              <w:rPr>
                <w:rFonts w:eastAsia="Calibri" w:cs="Arial"/>
              </w:rPr>
            </w:pPr>
          </w:p>
        </w:tc>
      </w:tr>
      <w:tr w:rsidR="00B548E5" w:rsidRPr="008C115A" w:rsidTr="00F46D00">
        <w:tc>
          <w:tcPr>
            <w:tcW w:w="2313" w:type="dxa"/>
            <w:tcBorders>
              <w:top w:val="single" w:sz="4" w:space="0" w:color="auto"/>
              <w:left w:val="single" w:sz="4" w:space="0" w:color="auto"/>
              <w:bottom w:val="single" w:sz="4" w:space="0" w:color="auto"/>
              <w:right w:val="single" w:sz="4" w:space="0" w:color="auto"/>
            </w:tcBorders>
            <w:shd w:val="clear" w:color="auto" w:fill="auto"/>
          </w:tcPr>
          <w:p w:rsidR="00B548E5" w:rsidRPr="008C115A" w:rsidRDefault="00B548E5" w:rsidP="00F46D00">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548E5" w:rsidRPr="008C115A" w:rsidRDefault="00B548E5" w:rsidP="00F46D00">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548E5" w:rsidRPr="008C115A" w:rsidRDefault="00B548E5" w:rsidP="00F46D00">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548E5" w:rsidRPr="008C115A" w:rsidRDefault="00B548E5" w:rsidP="00F46D00">
            <w:pPr>
              <w:rPr>
                <w:rFonts w:eastAsia="Calibri" w:cs="Arial"/>
              </w:rPr>
            </w:pPr>
          </w:p>
        </w:tc>
      </w:tr>
      <w:tr w:rsidR="00B548E5" w:rsidRPr="008C115A" w:rsidTr="00F46D00">
        <w:tc>
          <w:tcPr>
            <w:tcW w:w="2313" w:type="dxa"/>
            <w:tcBorders>
              <w:top w:val="single" w:sz="4" w:space="0" w:color="auto"/>
              <w:left w:val="single" w:sz="4" w:space="0" w:color="auto"/>
              <w:bottom w:val="single" w:sz="4" w:space="0" w:color="auto"/>
              <w:right w:val="single" w:sz="4" w:space="0" w:color="auto"/>
            </w:tcBorders>
            <w:shd w:val="clear" w:color="auto" w:fill="auto"/>
          </w:tcPr>
          <w:p w:rsidR="00B548E5" w:rsidRPr="008C115A" w:rsidRDefault="00B548E5" w:rsidP="00F46D00">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548E5" w:rsidRPr="008C115A" w:rsidRDefault="00B548E5" w:rsidP="00F46D00">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548E5" w:rsidRPr="008C115A" w:rsidRDefault="00B548E5" w:rsidP="00F46D00">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548E5" w:rsidRPr="008C115A" w:rsidRDefault="00B548E5" w:rsidP="00F46D00">
            <w:pPr>
              <w:rPr>
                <w:rFonts w:eastAsia="Calibri" w:cs="Arial"/>
              </w:rPr>
            </w:pPr>
          </w:p>
        </w:tc>
      </w:tr>
      <w:tr w:rsidR="00B548E5" w:rsidRPr="008C115A" w:rsidTr="00F46D00">
        <w:tc>
          <w:tcPr>
            <w:tcW w:w="2313" w:type="dxa"/>
            <w:tcBorders>
              <w:top w:val="single" w:sz="4" w:space="0" w:color="auto"/>
              <w:left w:val="single" w:sz="4" w:space="0" w:color="auto"/>
              <w:bottom w:val="single" w:sz="4" w:space="0" w:color="auto"/>
              <w:right w:val="single" w:sz="4" w:space="0" w:color="auto"/>
            </w:tcBorders>
            <w:shd w:val="clear" w:color="auto" w:fill="auto"/>
          </w:tcPr>
          <w:p w:rsidR="00B548E5" w:rsidRPr="008C115A" w:rsidRDefault="00B548E5" w:rsidP="00F46D00">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548E5" w:rsidRPr="008C115A" w:rsidRDefault="00B548E5" w:rsidP="00F46D00">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548E5" w:rsidRPr="008C115A" w:rsidRDefault="00B548E5" w:rsidP="00F46D00">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548E5" w:rsidRPr="008C115A" w:rsidRDefault="00B548E5" w:rsidP="00F46D00">
            <w:pPr>
              <w:rPr>
                <w:rFonts w:eastAsia="Calibri" w:cs="Arial"/>
              </w:rPr>
            </w:pPr>
          </w:p>
        </w:tc>
      </w:tr>
    </w:tbl>
    <w:p w:rsidR="00B548E5" w:rsidRPr="008C115A" w:rsidRDefault="00B548E5" w:rsidP="00B548E5">
      <w:pPr>
        <w:rPr>
          <w:rFonts w:eastAsia="TimesNewRomanPS-BoldMT" w:cs="Arial"/>
          <w:b/>
          <w:bCs/>
          <w:i/>
          <w:iCs/>
        </w:rPr>
      </w:pPr>
      <w:r w:rsidRPr="008C115A">
        <w:rPr>
          <w:rFonts w:cs="Arial"/>
        </w:rPr>
        <w:tab/>
      </w:r>
    </w:p>
    <w:p w:rsidR="00B548E5" w:rsidRPr="008C115A" w:rsidRDefault="00B548E5" w:rsidP="00B548E5">
      <w:pPr>
        <w:spacing w:before="0"/>
        <w:jc w:val="left"/>
        <w:rPr>
          <w:rFonts w:cs="Arial"/>
          <w:lang w:val="sr-Cyrl-CS"/>
        </w:rPr>
      </w:pPr>
    </w:p>
    <w:p w:rsidR="00B548E5" w:rsidRPr="008C115A" w:rsidRDefault="00B548E5" w:rsidP="00B548E5">
      <w:pPr>
        <w:spacing w:before="0"/>
        <w:jc w:val="left"/>
        <w:rPr>
          <w:rFonts w:cs="Arial"/>
          <w:lang w:val="sr-Cyrl-CS"/>
        </w:rPr>
      </w:pPr>
    </w:p>
    <w:p w:rsidR="00B548E5" w:rsidRPr="008C115A" w:rsidRDefault="00B548E5" w:rsidP="00B548E5">
      <w:pPr>
        <w:spacing w:before="0"/>
        <w:jc w:val="left"/>
        <w:rPr>
          <w:rFonts w:cs="Arial"/>
          <w:lang w:val="sr-Cyrl-CS"/>
        </w:rPr>
      </w:pPr>
    </w:p>
    <w:p w:rsidR="00B548E5" w:rsidRPr="008C115A" w:rsidRDefault="00B548E5" w:rsidP="00B548E5">
      <w:pPr>
        <w:spacing w:before="0"/>
        <w:jc w:val="left"/>
        <w:rPr>
          <w:rFonts w:cs="Arial"/>
          <w:lang w:val="sr-Cyrl-CS"/>
        </w:rPr>
      </w:pPr>
    </w:p>
    <w:p w:rsidR="00B548E5" w:rsidRPr="008C115A" w:rsidRDefault="00B548E5" w:rsidP="00B548E5">
      <w:pPr>
        <w:spacing w:before="0"/>
        <w:rPr>
          <w:rFonts w:cs="Arial"/>
          <w:noProof/>
          <w:lang w:val="sr-Cyrl-CS"/>
        </w:rPr>
      </w:pPr>
      <w:r w:rsidRPr="008C115A">
        <w:rPr>
          <w:rFonts w:cs="Arial"/>
          <w:noProof/>
          <w:lang w:val="sr-Cyrl-CS"/>
        </w:rPr>
        <w:t xml:space="preserve">          Датум                                         М.П.      </w:t>
      </w:r>
      <w:r w:rsidRPr="008C115A">
        <w:rPr>
          <w:rFonts w:cs="Arial"/>
          <w:noProof/>
        </w:rPr>
        <w:t xml:space="preserve">   </w:t>
      </w:r>
      <w:r w:rsidRPr="008C115A">
        <w:rPr>
          <w:rFonts w:cs="Arial"/>
          <w:noProof/>
          <w:lang w:val="sr-Cyrl-RS"/>
        </w:rPr>
        <w:t xml:space="preserve">                             </w:t>
      </w:r>
      <w:r w:rsidR="00107294">
        <w:rPr>
          <w:rFonts w:cs="Arial"/>
          <w:noProof/>
          <w:lang w:val="sr-Cyrl-RS"/>
        </w:rPr>
        <w:t xml:space="preserve">    </w:t>
      </w:r>
      <w:r w:rsidRPr="008C115A">
        <w:rPr>
          <w:rFonts w:cs="Arial"/>
          <w:noProof/>
        </w:rPr>
        <w:t xml:space="preserve">Референтни </w:t>
      </w:r>
      <w:r w:rsidRPr="008C115A">
        <w:rPr>
          <w:rFonts w:cs="Arial"/>
          <w:lang w:val="sr-Cyrl-CS"/>
        </w:rPr>
        <w:t xml:space="preserve">купац </w:t>
      </w:r>
    </w:p>
    <w:p w:rsidR="00B548E5" w:rsidRPr="008C115A" w:rsidRDefault="00B548E5" w:rsidP="00B548E5">
      <w:pPr>
        <w:spacing w:before="0"/>
        <w:jc w:val="center"/>
        <w:rPr>
          <w:rFonts w:cs="Arial"/>
          <w:noProof/>
          <w:lang w:val="sr-Cyrl-CS"/>
        </w:rPr>
      </w:pPr>
      <w:r w:rsidRPr="008C115A">
        <w:rPr>
          <w:rFonts w:cs="Arial"/>
          <w:noProof/>
          <w:lang w:val="sr-Cyrl-CS"/>
        </w:rPr>
        <w:t xml:space="preserve">                                                                               </w:t>
      </w:r>
      <w:r w:rsidRPr="008C115A">
        <w:rPr>
          <w:rFonts w:cs="Arial"/>
          <w:lang w:val="sr-Cyrl-CS"/>
        </w:rPr>
        <w:t>(крајњи корисник) добара</w:t>
      </w:r>
    </w:p>
    <w:p w:rsidR="00B548E5" w:rsidRPr="008C115A" w:rsidRDefault="00B548E5" w:rsidP="00B548E5">
      <w:pPr>
        <w:rPr>
          <w:rFonts w:cs="Arial"/>
          <w:noProof/>
          <w:lang w:val="sr-Cyrl-CS"/>
        </w:rPr>
      </w:pPr>
      <w:r w:rsidRPr="008C115A">
        <w:rPr>
          <w:rFonts w:cs="Arial"/>
          <w:noProof/>
          <w:lang w:val="sr-Cyrl-CS"/>
        </w:rPr>
        <w:t xml:space="preserve">___________________                                                                </w:t>
      </w:r>
      <w:r w:rsidR="00107294">
        <w:rPr>
          <w:rFonts w:cs="Arial"/>
          <w:noProof/>
          <w:lang w:val="sr-Cyrl-CS"/>
        </w:rPr>
        <w:t xml:space="preserve">  </w:t>
      </w:r>
      <w:r w:rsidRPr="008C115A">
        <w:rPr>
          <w:rFonts w:cs="Arial"/>
          <w:noProof/>
          <w:lang w:val="sr-Cyrl-CS"/>
        </w:rPr>
        <w:t>_____________________</w:t>
      </w:r>
    </w:p>
    <w:p w:rsidR="00B548E5" w:rsidRPr="008C115A" w:rsidRDefault="00B548E5" w:rsidP="00B548E5">
      <w:pPr>
        <w:rPr>
          <w:rFonts w:cs="Arial"/>
          <w:noProof/>
          <w:lang w:val="sr-Cyrl-CS"/>
        </w:rPr>
      </w:pPr>
    </w:p>
    <w:p w:rsidR="00B548E5" w:rsidRPr="008C115A" w:rsidRDefault="00B548E5" w:rsidP="00B548E5">
      <w:pPr>
        <w:rPr>
          <w:rFonts w:cs="Arial"/>
          <w:b/>
          <w:sz w:val="20"/>
          <w:szCs w:val="20"/>
          <w:lang w:val="sr-Cyrl-CS"/>
        </w:rPr>
      </w:pPr>
      <w:r w:rsidRPr="008C115A">
        <w:rPr>
          <w:rFonts w:cs="Arial"/>
          <w:b/>
          <w:sz w:val="20"/>
          <w:szCs w:val="20"/>
          <w:lang w:val="sr-Cyrl-CS"/>
        </w:rPr>
        <w:t>НАПОМЕНЕ:</w:t>
      </w:r>
    </w:p>
    <w:p w:rsidR="00B548E5" w:rsidRPr="008C115A" w:rsidRDefault="00B548E5" w:rsidP="00B548E5">
      <w:pPr>
        <w:spacing w:before="0"/>
        <w:rPr>
          <w:rFonts w:cs="Arial"/>
          <w:i/>
          <w:sz w:val="20"/>
          <w:szCs w:val="20"/>
          <w:lang w:val="sr-Cyrl-CS"/>
        </w:rPr>
      </w:pPr>
      <w:r w:rsidRPr="008C115A">
        <w:rPr>
          <w:rFonts w:cs="Arial"/>
          <w:i/>
          <w:sz w:val="20"/>
          <w:szCs w:val="20"/>
          <w:lang w:val="sr-Cyrl-CS"/>
        </w:rPr>
        <w:t>Потврду потписује крајњи корисник добара код којег је извршен уговор, односно код кога су уграђена добра.</w:t>
      </w:r>
    </w:p>
    <w:p w:rsidR="00B548E5" w:rsidRPr="008C115A" w:rsidRDefault="00B548E5" w:rsidP="00B548E5">
      <w:pPr>
        <w:spacing w:before="0"/>
        <w:rPr>
          <w:rFonts w:cs="Arial"/>
          <w:i/>
          <w:sz w:val="20"/>
          <w:szCs w:val="20"/>
          <w:lang w:val="sr-Cyrl-CS"/>
        </w:rPr>
      </w:pPr>
      <w:r w:rsidRPr="008C115A">
        <w:rPr>
          <w:rFonts w:cs="Arial"/>
          <w:i/>
          <w:sz w:val="20"/>
          <w:szCs w:val="20"/>
          <w:lang w:val="sr-Cyrl-CS"/>
        </w:rPr>
        <w:t>Приликом подношења понуде овај образац копирати у потребном броју примерака.</w:t>
      </w:r>
    </w:p>
    <w:p w:rsidR="00B548E5" w:rsidRPr="008C115A" w:rsidRDefault="00B548E5" w:rsidP="00B548E5">
      <w:pPr>
        <w:spacing w:before="0"/>
        <w:rPr>
          <w:rFonts w:cs="Arial"/>
          <w:i/>
          <w:sz w:val="20"/>
          <w:szCs w:val="20"/>
          <w:lang w:val="sr-Cyrl-CS"/>
        </w:rPr>
      </w:pPr>
      <w:r w:rsidRPr="008C115A">
        <w:rPr>
          <w:rFonts w:cs="Arial"/>
          <w:i/>
          <w:sz w:val="20"/>
          <w:szCs w:val="20"/>
          <w:lang w:val="sr-Cyrl-CS"/>
        </w:rPr>
        <w:t xml:space="preserve">Понуђач који даје нетачне податке у погледу стручних референци, чини прекршај по члану 170. став 1. тачка 3. Закона о јавним набавкама. </w:t>
      </w:r>
    </w:p>
    <w:p w:rsidR="00B548E5" w:rsidRPr="00107294" w:rsidRDefault="00B548E5" w:rsidP="00107294">
      <w:pPr>
        <w:spacing w:before="0"/>
        <w:rPr>
          <w:rFonts w:cs="Arial"/>
          <w:i/>
          <w:sz w:val="20"/>
          <w:szCs w:val="20"/>
          <w:lang w:val="sr-Cyrl-CS"/>
        </w:rPr>
      </w:pPr>
      <w:r w:rsidRPr="008C115A">
        <w:rPr>
          <w:rFonts w:cs="Arial"/>
          <w:i/>
          <w:sz w:val="20"/>
          <w:szCs w:val="20"/>
          <w:lang w:val="sr-Cyrl-CS"/>
        </w:rPr>
        <w:t>Давање неистинитих података у понуди је основ за негативну референцу у смислу члана 82. став 1. тачка 3</w:t>
      </w:r>
      <w:r>
        <w:rPr>
          <w:rFonts w:cs="Arial"/>
          <w:b/>
          <w:lang w:val="sr-Cyrl-RS"/>
        </w:rPr>
        <w:t xml:space="preserve">                                                             </w:t>
      </w:r>
    </w:p>
    <w:p w:rsidR="00107294" w:rsidRDefault="00107294">
      <w:pPr>
        <w:spacing w:before="0"/>
        <w:jc w:val="left"/>
        <w:rPr>
          <w:rFonts w:cs="Arial"/>
          <w:b/>
        </w:rPr>
      </w:pPr>
      <w:r>
        <w:br w:type="page"/>
      </w:r>
    </w:p>
    <w:p w:rsidR="00544B6D" w:rsidRPr="00EC2C83" w:rsidRDefault="00B548E5" w:rsidP="00544B6D">
      <w:pPr>
        <w:pStyle w:val="KDObrazac"/>
      </w:pPr>
      <w:r>
        <w:lastRenderedPageBreak/>
        <w:t>ОБРАЗАЦ 10</w:t>
      </w:r>
      <w:r w:rsidR="00544B6D" w:rsidRPr="00EC2C83">
        <w:t>.</w:t>
      </w:r>
    </w:p>
    <w:p w:rsidR="00CF2BF2" w:rsidRPr="002005B7" w:rsidRDefault="00CF2BF2" w:rsidP="00CF2BF2">
      <w:pPr>
        <w:spacing w:before="7"/>
        <w:rPr>
          <w:rFonts w:eastAsia="Arial" w:cs="Arial"/>
          <w:b/>
          <w:bCs/>
        </w:rPr>
      </w:pPr>
    </w:p>
    <w:tbl>
      <w:tblPr>
        <w:tblStyle w:val="TableNormal1"/>
        <w:tblW w:w="0" w:type="auto"/>
        <w:tblInd w:w="89" w:type="dxa"/>
        <w:tblLayout w:type="fixed"/>
        <w:tblLook w:val="01E0" w:firstRow="1" w:lastRow="1" w:firstColumn="1" w:lastColumn="1" w:noHBand="0" w:noVBand="0"/>
      </w:tblPr>
      <w:tblGrid>
        <w:gridCol w:w="2979"/>
        <w:gridCol w:w="4820"/>
        <w:gridCol w:w="1985"/>
      </w:tblGrid>
      <w:tr w:rsidR="00CF2BF2" w:rsidRPr="002005B7" w:rsidTr="000B6370">
        <w:trPr>
          <w:trHeight w:hRule="exact" w:val="320"/>
        </w:trPr>
        <w:tc>
          <w:tcPr>
            <w:tcW w:w="2979" w:type="dxa"/>
            <w:vMerge w:val="restart"/>
            <w:tcBorders>
              <w:top w:val="single" w:sz="13" w:space="0" w:color="000000"/>
              <w:left w:val="single" w:sz="12" w:space="0" w:color="000000"/>
              <w:right w:val="single" w:sz="12" w:space="0" w:color="000000"/>
            </w:tcBorders>
          </w:tcPr>
          <w:p w:rsidR="00CF2BF2" w:rsidRPr="002005B7" w:rsidRDefault="00CF2BF2" w:rsidP="000B6370">
            <w:pPr>
              <w:pStyle w:val="TableParagraph"/>
              <w:spacing w:before="155" w:line="275" w:lineRule="auto"/>
              <w:ind w:right="123"/>
              <w:rPr>
                <w:rFonts w:ascii="Arial" w:eastAsia="Arial" w:hAnsi="Arial" w:cs="Arial"/>
                <w:lang w:val="sr-Cyrl-RS"/>
              </w:rPr>
            </w:pPr>
            <w:r w:rsidRPr="002005B7">
              <w:rPr>
                <w:rFonts w:ascii="Arial" w:eastAsia="Arial" w:hAnsi="Arial" w:cs="Arial"/>
                <w:noProof/>
              </w:rPr>
              <w:drawing>
                <wp:anchor distT="0" distB="0" distL="114300" distR="114300" simplePos="0" relativeHeight="251657216" behindDoc="0" locked="0" layoutInCell="1" allowOverlap="1" wp14:anchorId="7064796A" wp14:editId="5992BA30">
                  <wp:simplePos x="0" y="0"/>
                  <wp:positionH relativeFrom="column">
                    <wp:posOffset>-3175</wp:posOffset>
                  </wp:positionH>
                  <wp:positionV relativeFrom="paragraph">
                    <wp:posOffset>118110</wp:posOffset>
                  </wp:positionV>
                  <wp:extent cx="1869440" cy="314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69440"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vAlign w:val="center"/>
          </w:tcPr>
          <w:p w:rsidR="00CF2BF2" w:rsidRPr="002005B7" w:rsidRDefault="00CF2BF2" w:rsidP="000B6370">
            <w:pPr>
              <w:pStyle w:val="TableParagraph"/>
              <w:spacing w:before="122" w:line="277" w:lineRule="auto"/>
              <w:ind w:left="178" w:right="106"/>
              <w:jc w:val="center"/>
              <w:rPr>
                <w:rFonts w:ascii="Arial" w:eastAsia="Arial" w:hAnsi="Arial" w:cs="Arial"/>
                <w:b/>
                <w:lang w:val="sr-Cyrl-RS"/>
              </w:rPr>
            </w:pPr>
            <w:r w:rsidRPr="002005B7">
              <w:rPr>
                <w:rFonts w:ascii="Arial" w:hAnsi="Arial" w:cs="Arial"/>
                <w:b/>
                <w:spacing w:val="-1"/>
                <w:lang w:val="sr-Cyrl-R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vAlign w:val="center"/>
          </w:tcPr>
          <w:p w:rsidR="00CF2BF2" w:rsidRPr="002005B7" w:rsidRDefault="00CF2BF2" w:rsidP="000B6370">
            <w:pPr>
              <w:pStyle w:val="TableParagraph"/>
              <w:spacing w:line="245" w:lineRule="exact"/>
              <w:ind w:left="354"/>
              <w:rPr>
                <w:rFonts w:ascii="Arial" w:eastAsia="Arial" w:hAnsi="Arial" w:cs="Arial"/>
              </w:rPr>
            </w:pPr>
            <w:r w:rsidRPr="002005B7">
              <w:rPr>
                <w:rFonts w:ascii="Arial" w:hAnsi="Arial" w:cs="Arial"/>
                <w:b/>
                <w:spacing w:val="-1"/>
              </w:rPr>
              <w:t>ФK.6.2.4.0.2</w:t>
            </w:r>
          </w:p>
        </w:tc>
      </w:tr>
      <w:tr w:rsidR="00CF2BF2" w:rsidRPr="002005B7" w:rsidTr="000B6370">
        <w:trPr>
          <w:trHeight w:hRule="exact" w:val="560"/>
        </w:trPr>
        <w:tc>
          <w:tcPr>
            <w:tcW w:w="2979" w:type="dxa"/>
            <w:vMerge/>
            <w:tcBorders>
              <w:left w:val="single" w:sz="12" w:space="0" w:color="000000"/>
              <w:bottom w:val="single" w:sz="12" w:space="0" w:color="000000"/>
              <w:right w:val="single" w:sz="12" w:space="0" w:color="000000"/>
            </w:tcBorders>
          </w:tcPr>
          <w:p w:rsidR="00CF2BF2" w:rsidRPr="002005B7" w:rsidRDefault="00CF2BF2" w:rsidP="000B6370">
            <w:pPr>
              <w:rPr>
                <w:rFonts w:ascii="Arial" w:hAnsi="Arial" w:cs="Arial"/>
              </w:rPr>
            </w:pPr>
          </w:p>
        </w:tc>
        <w:tc>
          <w:tcPr>
            <w:tcW w:w="4820" w:type="dxa"/>
            <w:vMerge/>
            <w:tcBorders>
              <w:left w:val="single" w:sz="12" w:space="0" w:color="000000"/>
              <w:bottom w:val="single" w:sz="12" w:space="0" w:color="000000"/>
              <w:right w:val="single" w:sz="12" w:space="0" w:color="000000"/>
            </w:tcBorders>
          </w:tcPr>
          <w:p w:rsidR="00CF2BF2" w:rsidRPr="002005B7" w:rsidRDefault="00CF2BF2" w:rsidP="000B6370">
            <w:pPr>
              <w:rPr>
                <w:rFonts w:ascii="Arial" w:hAnsi="Arial" w:cs="Arial"/>
              </w:rPr>
            </w:pPr>
          </w:p>
        </w:tc>
        <w:tc>
          <w:tcPr>
            <w:tcW w:w="1985" w:type="dxa"/>
            <w:tcBorders>
              <w:top w:val="single" w:sz="13" w:space="0" w:color="000000"/>
              <w:left w:val="single" w:sz="12" w:space="0" w:color="000000"/>
              <w:bottom w:val="single" w:sz="12" w:space="0" w:color="000000"/>
              <w:right w:val="single" w:sz="12" w:space="0" w:color="000000"/>
            </w:tcBorders>
            <w:vAlign w:val="center"/>
          </w:tcPr>
          <w:p w:rsidR="00CF2BF2" w:rsidRPr="002005B7" w:rsidRDefault="00CF2BF2" w:rsidP="000B6370">
            <w:pPr>
              <w:pStyle w:val="TableParagraph"/>
              <w:spacing w:line="275" w:lineRule="auto"/>
              <w:ind w:left="11"/>
              <w:rPr>
                <w:rFonts w:ascii="Arial" w:eastAsia="Arial" w:hAnsi="Arial" w:cs="Arial"/>
              </w:rPr>
            </w:pPr>
            <w:r w:rsidRPr="002005B7">
              <w:rPr>
                <w:rFonts w:ascii="Arial" w:hAnsi="Arial" w:cs="Arial"/>
                <w:spacing w:val="-1"/>
              </w:rPr>
              <w:t>Датум: ___________</w:t>
            </w:r>
          </w:p>
        </w:tc>
      </w:tr>
    </w:tbl>
    <w:p w:rsidR="00CF2BF2" w:rsidRPr="002005B7" w:rsidRDefault="00CF2BF2" w:rsidP="00CF2BF2">
      <w:pPr>
        <w:spacing w:before="7"/>
        <w:rPr>
          <w:rFonts w:eastAsia="Arial" w:cs="Arial"/>
          <w:b/>
          <w:bCs/>
        </w:rPr>
      </w:pPr>
    </w:p>
    <w:p w:rsidR="00CF2BF2" w:rsidRPr="002005B7" w:rsidRDefault="00CF2BF2" w:rsidP="00CF2BF2">
      <w:pPr>
        <w:spacing w:after="240"/>
        <w:rPr>
          <w:rFonts w:eastAsia="Arial" w:cs="Arial"/>
          <w:b/>
          <w:bCs/>
          <w:lang w:val="sr-Cyrl-RS"/>
        </w:rPr>
      </w:pPr>
      <w:r w:rsidRPr="002005B7">
        <w:rPr>
          <w:rFonts w:eastAsia="Arial" w:cs="Arial"/>
          <w:b/>
          <w:bCs/>
        </w:rPr>
        <w:tab/>
      </w:r>
      <w:r w:rsidRPr="002005B7">
        <w:rPr>
          <w:rFonts w:eastAsia="Arial" w:cs="Arial"/>
          <w:b/>
          <w:bCs/>
          <w:lang w:val="sr-Cyrl-RS"/>
        </w:rPr>
        <w:t xml:space="preserve">НАПОМЕНА: Доставити најмање </w:t>
      </w:r>
      <w:r w:rsidR="00EC1712" w:rsidRPr="002005B7">
        <w:rPr>
          <w:rFonts w:eastAsia="Arial" w:cs="Arial"/>
          <w:b/>
          <w:bCs/>
          <w:lang w:val="sr-Cyrl-RS"/>
        </w:rPr>
        <w:t>24</w:t>
      </w:r>
      <w:r w:rsidR="00EC1712" w:rsidRPr="002005B7">
        <w:rPr>
          <w:rFonts w:eastAsia="Arial" w:cs="Arial"/>
          <w:b/>
          <w:bCs/>
        </w:rPr>
        <w:t>h</w:t>
      </w:r>
      <w:r w:rsidRPr="002005B7">
        <w:rPr>
          <w:rFonts w:eastAsia="Arial" w:cs="Arial"/>
          <w:b/>
          <w:bCs/>
          <w:lang w:val="sr-Cyrl-RS"/>
        </w:rPr>
        <w:t xml:space="preserve"> пре испоруке.</w:t>
      </w:r>
    </w:p>
    <w:p w:rsidR="00CF2BF2" w:rsidRPr="002005B7" w:rsidRDefault="00CF2BF2" w:rsidP="00460DFC">
      <w:pPr>
        <w:widowControl w:val="0"/>
        <w:numPr>
          <w:ilvl w:val="0"/>
          <w:numId w:val="19"/>
        </w:numPr>
        <w:spacing w:before="0"/>
        <w:ind w:left="426"/>
        <w:jc w:val="left"/>
        <w:rPr>
          <w:rFonts w:eastAsia="Arial" w:cs="Arial"/>
        </w:rPr>
      </w:pPr>
      <w:r w:rsidRPr="002005B7">
        <w:rPr>
          <w:rFonts w:cs="Arial"/>
          <w:spacing w:val="-1"/>
          <w:lang w:val="sr-Cyrl-RS"/>
        </w:rPr>
        <w:t>Добављач _________________________________________________________</w:t>
      </w:r>
      <w:r w:rsidRPr="002005B7">
        <w:rPr>
          <w:rFonts w:cs="Arial"/>
          <w:spacing w:val="-1"/>
          <w:lang w:val="sr-Latn-RS"/>
        </w:rPr>
        <w:t>__________</w:t>
      </w:r>
    </w:p>
    <w:p w:rsidR="00CF2BF2" w:rsidRPr="002005B7" w:rsidRDefault="00CF2BF2" w:rsidP="00CF2BF2">
      <w:pPr>
        <w:spacing w:before="1"/>
        <w:ind w:left="426"/>
        <w:rPr>
          <w:rFonts w:eastAsia="Arial" w:cs="Arial"/>
        </w:rPr>
      </w:pPr>
    </w:p>
    <w:p w:rsidR="00CF2BF2" w:rsidRPr="002005B7" w:rsidRDefault="00CF2BF2" w:rsidP="00460DFC">
      <w:pPr>
        <w:widowControl w:val="0"/>
        <w:numPr>
          <w:ilvl w:val="0"/>
          <w:numId w:val="19"/>
        </w:numPr>
        <w:spacing w:before="72" w:after="120"/>
        <w:ind w:left="425" w:hanging="357"/>
        <w:jc w:val="left"/>
        <w:rPr>
          <w:rFonts w:eastAsia="Arial" w:cs="Arial"/>
        </w:rPr>
      </w:pPr>
      <w:r w:rsidRPr="002005B7">
        <w:rPr>
          <w:rFonts w:cs="Arial"/>
          <w:spacing w:val="-1"/>
          <w:lang w:val="sr-Cyrl-RS"/>
        </w:rPr>
        <w:t xml:space="preserve">Основ испоруке (назив документа, број, датум) </w:t>
      </w:r>
    </w:p>
    <w:p w:rsidR="00CF2BF2" w:rsidRPr="002005B7" w:rsidRDefault="00CF2BF2" w:rsidP="00CF2BF2">
      <w:pPr>
        <w:ind w:left="426"/>
        <w:rPr>
          <w:rFonts w:eastAsia="Arial" w:cs="Arial"/>
          <w:lang w:val="sr-Latn-RS"/>
        </w:rPr>
      </w:pPr>
      <w:r w:rsidRPr="002005B7">
        <w:rPr>
          <w:rFonts w:eastAsia="Arial" w:cs="Arial"/>
          <w:lang w:val="sr-Cyrl-RS"/>
        </w:rPr>
        <w:t>______________________________________________________________________</w:t>
      </w:r>
    </w:p>
    <w:p w:rsidR="00CF2BF2" w:rsidRPr="002005B7" w:rsidRDefault="00CF2BF2" w:rsidP="00460DFC">
      <w:pPr>
        <w:widowControl w:val="0"/>
        <w:numPr>
          <w:ilvl w:val="0"/>
          <w:numId w:val="19"/>
        </w:numPr>
        <w:spacing w:before="72" w:after="120"/>
        <w:ind w:left="425" w:hanging="357"/>
        <w:jc w:val="left"/>
        <w:rPr>
          <w:rFonts w:eastAsia="Arial" w:cs="Arial"/>
        </w:rPr>
      </w:pPr>
      <w:r w:rsidRPr="002005B7">
        <w:rPr>
          <w:rFonts w:eastAsia="Arial" w:cs="Arial"/>
          <w:lang w:val="sr-Cyrl-RS"/>
        </w:rPr>
        <w:t>Предмет испоруке (кратак опис)</w:t>
      </w:r>
    </w:p>
    <w:p w:rsidR="00CF2BF2" w:rsidRPr="002005B7" w:rsidRDefault="00CF2BF2" w:rsidP="00CF2BF2">
      <w:pPr>
        <w:spacing w:before="72"/>
        <w:ind w:left="426"/>
        <w:rPr>
          <w:rFonts w:eastAsia="Arial" w:cs="Arial"/>
          <w:lang w:val="sr-Cyrl-RS"/>
        </w:rPr>
      </w:pPr>
      <w:r w:rsidRPr="002005B7">
        <w:rPr>
          <w:rFonts w:eastAsia="Arial" w:cs="Arial"/>
          <w:lang w:val="sr-Cyrl-RS"/>
        </w:rPr>
        <w:t>_____________________________________________________________________</w:t>
      </w:r>
    </w:p>
    <w:p w:rsidR="00CF2BF2" w:rsidRPr="002005B7" w:rsidRDefault="00CF2BF2" w:rsidP="00CF2BF2">
      <w:pPr>
        <w:spacing w:before="72"/>
        <w:ind w:left="426"/>
        <w:rPr>
          <w:rFonts w:eastAsia="Arial" w:cs="Arial"/>
        </w:rPr>
      </w:pPr>
    </w:p>
    <w:p w:rsidR="00CF2BF2" w:rsidRPr="002005B7" w:rsidRDefault="00CF2BF2" w:rsidP="00460DFC">
      <w:pPr>
        <w:widowControl w:val="0"/>
        <w:numPr>
          <w:ilvl w:val="0"/>
          <w:numId w:val="19"/>
        </w:numPr>
        <w:spacing w:before="72"/>
        <w:ind w:left="426"/>
        <w:jc w:val="left"/>
        <w:rPr>
          <w:rFonts w:eastAsia="Arial" w:cs="Arial"/>
        </w:rPr>
      </w:pPr>
      <w:r w:rsidRPr="002005B7">
        <w:rPr>
          <w:rFonts w:cs="Arial"/>
          <w:spacing w:val="-1"/>
          <w:lang w:val="sr-Cyrl-RS"/>
        </w:rPr>
        <w:t>Датум, време и место испоруке добара (магацин, погон, радилиште и сл.)</w:t>
      </w:r>
    </w:p>
    <w:p w:rsidR="00CF2BF2" w:rsidRPr="002005B7" w:rsidRDefault="00CF2BF2" w:rsidP="00CF2BF2">
      <w:pPr>
        <w:ind w:left="426"/>
        <w:rPr>
          <w:rFonts w:eastAsia="Arial" w:cs="Arial"/>
          <w:lang w:val="sr-Cyrl-RS"/>
        </w:rPr>
      </w:pPr>
      <w:r w:rsidRPr="002005B7">
        <w:rPr>
          <w:rFonts w:eastAsia="Arial" w:cs="Arial"/>
          <w:lang w:val="sr-Cyrl-RS"/>
        </w:rPr>
        <w:t>_____________________________________________________________________</w:t>
      </w:r>
    </w:p>
    <w:p w:rsidR="00CF2BF2" w:rsidRPr="002005B7" w:rsidRDefault="00CF2BF2" w:rsidP="00460DFC">
      <w:pPr>
        <w:widowControl w:val="0"/>
        <w:numPr>
          <w:ilvl w:val="0"/>
          <w:numId w:val="19"/>
        </w:numPr>
        <w:spacing w:before="72"/>
        <w:ind w:left="426"/>
        <w:jc w:val="left"/>
        <w:rPr>
          <w:rFonts w:eastAsia="Arial" w:cs="Arial"/>
        </w:rPr>
      </w:pPr>
      <w:r w:rsidRPr="002005B7">
        <w:rPr>
          <w:rFonts w:eastAsia="Arial" w:cs="Arial"/>
          <w:lang w:val="sr-Cyrl-RS"/>
        </w:rPr>
        <w:t xml:space="preserve">Превозник (заокружити): </w:t>
      </w:r>
    </w:p>
    <w:p w:rsidR="00CF2BF2" w:rsidRPr="002005B7" w:rsidRDefault="00CF2BF2" w:rsidP="00460DFC">
      <w:pPr>
        <w:pStyle w:val="ListParagraph"/>
        <w:widowControl w:val="0"/>
        <w:numPr>
          <w:ilvl w:val="0"/>
          <w:numId w:val="20"/>
        </w:numPr>
        <w:spacing w:before="72" w:after="0" w:line="240" w:lineRule="auto"/>
        <w:ind w:left="426"/>
        <w:jc w:val="left"/>
        <w:rPr>
          <w:rFonts w:ascii="Arial" w:eastAsia="Arial" w:hAnsi="Arial" w:cs="Arial"/>
        </w:rPr>
      </w:pPr>
      <w:r w:rsidRPr="002005B7">
        <w:rPr>
          <w:rFonts w:ascii="Arial" w:eastAsia="Arial" w:hAnsi="Arial" w:cs="Arial"/>
          <w:lang w:val="sr-Cyrl-RS"/>
        </w:rPr>
        <w:t>Сопствени</w:t>
      </w:r>
    </w:p>
    <w:p w:rsidR="00CF2BF2" w:rsidRPr="002005B7" w:rsidRDefault="00CF2BF2" w:rsidP="00460DFC">
      <w:pPr>
        <w:pStyle w:val="ListParagraph"/>
        <w:widowControl w:val="0"/>
        <w:numPr>
          <w:ilvl w:val="0"/>
          <w:numId w:val="20"/>
        </w:numPr>
        <w:spacing w:before="72" w:after="0" w:line="240" w:lineRule="auto"/>
        <w:ind w:left="426"/>
        <w:jc w:val="left"/>
        <w:rPr>
          <w:rFonts w:ascii="Arial" w:eastAsia="Arial" w:hAnsi="Arial" w:cs="Arial"/>
        </w:rPr>
      </w:pPr>
      <w:r w:rsidRPr="002005B7">
        <w:rPr>
          <w:rFonts w:ascii="Arial" w:eastAsia="Arial" w:hAnsi="Arial" w:cs="Arial"/>
          <w:lang w:val="sr-Cyrl-RS"/>
        </w:rPr>
        <w:t>Услужни превоз (назив превозника):_________________________________</w:t>
      </w:r>
      <w:r w:rsidRPr="002005B7">
        <w:rPr>
          <w:rFonts w:ascii="Arial" w:eastAsia="Arial" w:hAnsi="Arial" w:cs="Arial"/>
          <w:lang w:val="sr-Latn-RS"/>
        </w:rPr>
        <w:t>_________</w:t>
      </w:r>
      <w:r w:rsidRPr="002005B7">
        <w:rPr>
          <w:rFonts w:ascii="Arial" w:eastAsia="Arial" w:hAnsi="Arial" w:cs="Arial"/>
          <w:lang w:val="sr-Cyrl-RS"/>
        </w:rPr>
        <w:t>_</w:t>
      </w:r>
    </w:p>
    <w:p w:rsidR="00CF2BF2" w:rsidRPr="002005B7" w:rsidRDefault="00CF2BF2" w:rsidP="00CF2BF2">
      <w:pPr>
        <w:spacing w:before="72"/>
        <w:ind w:left="426"/>
        <w:rPr>
          <w:rFonts w:eastAsia="Arial" w:cs="Arial"/>
          <w:lang w:val="sr-Cyrl-RS"/>
        </w:rPr>
      </w:pPr>
      <w:r w:rsidRPr="002005B7">
        <w:rPr>
          <w:rFonts w:eastAsia="Arial" w:cs="Arial"/>
          <w:lang w:val="sr-Cyrl-RS"/>
        </w:rPr>
        <w:t>_____________________________________________________________________</w:t>
      </w:r>
    </w:p>
    <w:p w:rsidR="00CF2BF2" w:rsidRPr="002005B7" w:rsidRDefault="00CF2BF2" w:rsidP="00460DFC">
      <w:pPr>
        <w:widowControl w:val="0"/>
        <w:numPr>
          <w:ilvl w:val="0"/>
          <w:numId w:val="19"/>
        </w:numPr>
        <w:spacing w:before="72"/>
        <w:ind w:left="426"/>
        <w:jc w:val="left"/>
        <w:rPr>
          <w:rFonts w:eastAsia="Arial" w:cs="Arial"/>
        </w:rPr>
      </w:pPr>
      <w:r w:rsidRPr="002005B7">
        <w:rPr>
          <w:rFonts w:cs="Arial"/>
          <w:spacing w:val="-1"/>
          <w:lang w:val="sr-Cyrl-RS"/>
        </w:rPr>
        <w:t>Превозно средство за доставу (марка, тип возила, регистарска ознака за возило и вучено возило)</w:t>
      </w:r>
      <w:r w:rsidRPr="002005B7">
        <w:rPr>
          <w:rFonts w:cs="Arial"/>
        </w:rPr>
        <w:t xml:space="preserve"> </w:t>
      </w:r>
      <w:r w:rsidRPr="002005B7">
        <w:rPr>
          <w:rFonts w:cs="Arial"/>
          <w:u w:val="single" w:color="000000"/>
        </w:rPr>
        <w:t xml:space="preserve"> </w:t>
      </w:r>
    </w:p>
    <w:p w:rsidR="00CF2BF2" w:rsidRPr="002005B7" w:rsidRDefault="00CF2BF2" w:rsidP="00CF2BF2">
      <w:pPr>
        <w:spacing w:after="120"/>
        <w:ind w:left="425"/>
        <w:rPr>
          <w:rFonts w:eastAsia="Arial" w:cs="Arial"/>
          <w:lang w:val="sr-Cyrl-RS"/>
        </w:rPr>
      </w:pPr>
      <w:r w:rsidRPr="002005B7">
        <w:rPr>
          <w:rFonts w:eastAsia="Arial" w:cs="Arial"/>
          <w:lang w:val="sr-Cyrl-RS"/>
        </w:rPr>
        <w:t>______________________________________________________________________</w:t>
      </w:r>
    </w:p>
    <w:p w:rsidR="00CF2BF2" w:rsidRPr="002005B7" w:rsidRDefault="00CF2BF2" w:rsidP="00CF2BF2">
      <w:pPr>
        <w:spacing w:after="120"/>
        <w:ind w:left="425"/>
        <w:rPr>
          <w:rFonts w:eastAsia="Arial" w:cs="Arial"/>
          <w:lang w:val="sr-Cyrl-RS"/>
        </w:rPr>
      </w:pPr>
      <w:r w:rsidRPr="002005B7">
        <w:rPr>
          <w:rFonts w:eastAsia="Arial" w:cs="Arial"/>
          <w:lang w:val="sr-Cyrl-RS"/>
        </w:rPr>
        <w:t>______________________________________________________________________</w:t>
      </w:r>
    </w:p>
    <w:p w:rsidR="00CF2BF2" w:rsidRPr="002005B7" w:rsidRDefault="00CF2BF2" w:rsidP="00460DFC">
      <w:pPr>
        <w:widowControl w:val="0"/>
        <w:numPr>
          <w:ilvl w:val="0"/>
          <w:numId w:val="19"/>
        </w:numPr>
        <w:tabs>
          <w:tab w:val="left" w:pos="9555"/>
        </w:tabs>
        <w:spacing w:before="72"/>
        <w:ind w:left="426"/>
        <w:jc w:val="left"/>
        <w:rPr>
          <w:rFonts w:eastAsia="Arial" w:cs="Arial"/>
        </w:rPr>
      </w:pPr>
      <w:r w:rsidRPr="002005B7">
        <w:rPr>
          <w:rFonts w:cs="Arial"/>
          <w:spacing w:val="-1"/>
          <w:lang w:val="sr-Cyrl-RS"/>
        </w:rPr>
        <w:t>Подаци о возачу и пратиоцима (име, презиме, бр. личне карте/пасоша)</w:t>
      </w:r>
    </w:p>
    <w:p w:rsidR="00CF2BF2" w:rsidRPr="002005B7" w:rsidRDefault="00CF2BF2" w:rsidP="00CF2BF2">
      <w:pPr>
        <w:spacing w:before="1"/>
        <w:rPr>
          <w:rFonts w:eastAsia="Arial" w:cs="Arial"/>
        </w:rPr>
      </w:pPr>
    </w:p>
    <w:tbl>
      <w:tblPr>
        <w:tblStyle w:val="TableGrid"/>
        <w:tblW w:w="0" w:type="auto"/>
        <w:tblLook w:val="04A0" w:firstRow="1" w:lastRow="0" w:firstColumn="1" w:lastColumn="0" w:noHBand="0" w:noVBand="1"/>
      </w:tblPr>
      <w:tblGrid>
        <w:gridCol w:w="421"/>
        <w:gridCol w:w="5528"/>
        <w:gridCol w:w="2268"/>
        <w:gridCol w:w="1783"/>
      </w:tblGrid>
      <w:tr w:rsidR="00CF2BF2" w:rsidRPr="002005B7" w:rsidTr="00A60C7D">
        <w:tc>
          <w:tcPr>
            <w:tcW w:w="421" w:type="dxa"/>
          </w:tcPr>
          <w:p w:rsidR="00CF2BF2" w:rsidRPr="002005B7" w:rsidRDefault="00CF2BF2" w:rsidP="000B6370">
            <w:pPr>
              <w:spacing w:before="72"/>
              <w:rPr>
                <w:rFonts w:eastAsia="Arial" w:cs="Arial"/>
              </w:rPr>
            </w:pPr>
          </w:p>
        </w:tc>
        <w:tc>
          <w:tcPr>
            <w:tcW w:w="5528" w:type="dxa"/>
            <w:vAlign w:val="center"/>
          </w:tcPr>
          <w:p w:rsidR="00CF2BF2" w:rsidRPr="002005B7" w:rsidRDefault="00CF2BF2" w:rsidP="00A60C7D">
            <w:pPr>
              <w:spacing w:before="72"/>
              <w:jc w:val="center"/>
              <w:rPr>
                <w:rFonts w:eastAsia="Arial" w:cs="Arial"/>
                <w:lang w:val="sr-Cyrl-RS"/>
              </w:rPr>
            </w:pPr>
            <w:r w:rsidRPr="002005B7">
              <w:rPr>
                <w:rFonts w:eastAsia="Arial" w:cs="Arial"/>
                <w:lang w:val="sr-Cyrl-RS"/>
              </w:rPr>
              <w:t>Име и презиме</w:t>
            </w:r>
          </w:p>
        </w:tc>
        <w:tc>
          <w:tcPr>
            <w:tcW w:w="2268" w:type="dxa"/>
            <w:vAlign w:val="center"/>
          </w:tcPr>
          <w:p w:rsidR="00CF2BF2" w:rsidRPr="002005B7" w:rsidRDefault="00CF2BF2" w:rsidP="00A60C7D">
            <w:pPr>
              <w:spacing w:before="72"/>
              <w:jc w:val="center"/>
              <w:rPr>
                <w:rFonts w:eastAsia="Arial" w:cs="Arial"/>
                <w:lang w:val="sr-Latn-RS"/>
              </w:rPr>
            </w:pPr>
            <w:r w:rsidRPr="002005B7">
              <w:rPr>
                <w:rFonts w:eastAsia="Arial" w:cs="Arial"/>
                <w:lang w:val="sr-Cyrl-RS"/>
              </w:rPr>
              <w:t>Бр.</w:t>
            </w:r>
            <w:r w:rsidR="00CB246F" w:rsidRPr="002005B7">
              <w:rPr>
                <w:rFonts w:eastAsia="Arial" w:cs="Arial"/>
                <w:lang w:val="sr-Cyrl-RS"/>
              </w:rPr>
              <w:t xml:space="preserve"> </w:t>
            </w:r>
            <w:r w:rsidRPr="002005B7">
              <w:rPr>
                <w:rFonts w:eastAsia="Arial" w:cs="Arial"/>
                <w:lang w:val="sr-Cyrl-RS"/>
              </w:rPr>
              <w:t>личне карте/пасош</w:t>
            </w:r>
            <w:r w:rsidRPr="002005B7">
              <w:rPr>
                <w:rFonts w:eastAsia="Arial" w:cs="Arial"/>
                <w:lang w:val="sr-Latn-RS"/>
              </w:rPr>
              <w:t>a</w:t>
            </w:r>
          </w:p>
        </w:tc>
        <w:tc>
          <w:tcPr>
            <w:tcW w:w="1783" w:type="dxa"/>
            <w:vAlign w:val="center"/>
          </w:tcPr>
          <w:p w:rsidR="00CF2BF2" w:rsidRPr="002005B7" w:rsidRDefault="00CF2BF2" w:rsidP="00A60C7D">
            <w:pPr>
              <w:spacing w:before="72"/>
              <w:jc w:val="center"/>
              <w:rPr>
                <w:rFonts w:eastAsia="Arial" w:cs="Arial"/>
                <w:lang w:val="sr-Cyrl-RS"/>
              </w:rPr>
            </w:pPr>
            <w:r w:rsidRPr="002005B7">
              <w:rPr>
                <w:rFonts w:eastAsia="Arial" w:cs="Arial"/>
                <w:lang w:val="sr-Cyrl-RS"/>
              </w:rPr>
              <w:t>Напомена</w:t>
            </w:r>
          </w:p>
        </w:tc>
      </w:tr>
      <w:tr w:rsidR="00CF2BF2" w:rsidRPr="002005B7" w:rsidTr="000B6370">
        <w:tc>
          <w:tcPr>
            <w:tcW w:w="421" w:type="dxa"/>
          </w:tcPr>
          <w:p w:rsidR="00CF2BF2" w:rsidRPr="002005B7" w:rsidRDefault="00CF2BF2" w:rsidP="000B6370">
            <w:pPr>
              <w:spacing w:before="72"/>
              <w:rPr>
                <w:rFonts w:eastAsia="Arial" w:cs="Arial"/>
                <w:lang w:val="sr-Cyrl-RS"/>
              </w:rPr>
            </w:pPr>
            <w:r w:rsidRPr="002005B7">
              <w:rPr>
                <w:rFonts w:eastAsia="Arial" w:cs="Arial"/>
                <w:lang w:val="sr-Cyrl-RS"/>
              </w:rPr>
              <w:t>1</w:t>
            </w:r>
          </w:p>
        </w:tc>
        <w:tc>
          <w:tcPr>
            <w:tcW w:w="5528" w:type="dxa"/>
          </w:tcPr>
          <w:p w:rsidR="00CF2BF2" w:rsidRPr="002005B7" w:rsidRDefault="00CF2BF2" w:rsidP="000B6370">
            <w:pPr>
              <w:spacing w:before="72"/>
              <w:rPr>
                <w:rFonts w:eastAsia="Arial" w:cs="Arial"/>
              </w:rPr>
            </w:pPr>
          </w:p>
        </w:tc>
        <w:tc>
          <w:tcPr>
            <w:tcW w:w="2268" w:type="dxa"/>
          </w:tcPr>
          <w:p w:rsidR="00CF2BF2" w:rsidRPr="002005B7" w:rsidRDefault="00CF2BF2" w:rsidP="000B6370">
            <w:pPr>
              <w:spacing w:before="72"/>
              <w:rPr>
                <w:rFonts w:eastAsia="Arial" w:cs="Arial"/>
              </w:rPr>
            </w:pPr>
          </w:p>
        </w:tc>
        <w:tc>
          <w:tcPr>
            <w:tcW w:w="1783" w:type="dxa"/>
          </w:tcPr>
          <w:p w:rsidR="00CF2BF2" w:rsidRPr="002005B7" w:rsidRDefault="00CF2BF2" w:rsidP="000B6370">
            <w:pPr>
              <w:spacing w:before="72"/>
              <w:rPr>
                <w:rFonts w:eastAsia="Arial" w:cs="Arial"/>
              </w:rPr>
            </w:pPr>
          </w:p>
        </w:tc>
      </w:tr>
      <w:tr w:rsidR="00CF2BF2" w:rsidRPr="002005B7" w:rsidTr="000B6370">
        <w:tc>
          <w:tcPr>
            <w:tcW w:w="421" w:type="dxa"/>
          </w:tcPr>
          <w:p w:rsidR="00CF2BF2" w:rsidRPr="002005B7" w:rsidRDefault="00CF2BF2" w:rsidP="000B6370">
            <w:pPr>
              <w:spacing w:before="72"/>
              <w:rPr>
                <w:rFonts w:eastAsia="Arial" w:cs="Arial"/>
                <w:lang w:val="sr-Cyrl-RS"/>
              </w:rPr>
            </w:pPr>
            <w:r w:rsidRPr="002005B7">
              <w:rPr>
                <w:rFonts w:eastAsia="Arial" w:cs="Arial"/>
                <w:lang w:val="sr-Cyrl-RS"/>
              </w:rPr>
              <w:t>2</w:t>
            </w:r>
          </w:p>
        </w:tc>
        <w:tc>
          <w:tcPr>
            <w:tcW w:w="5528" w:type="dxa"/>
          </w:tcPr>
          <w:p w:rsidR="00CF2BF2" w:rsidRPr="002005B7" w:rsidRDefault="00CF2BF2" w:rsidP="000B6370">
            <w:pPr>
              <w:spacing w:before="72"/>
              <w:rPr>
                <w:rFonts w:eastAsia="Arial" w:cs="Arial"/>
              </w:rPr>
            </w:pPr>
          </w:p>
        </w:tc>
        <w:tc>
          <w:tcPr>
            <w:tcW w:w="2268" w:type="dxa"/>
          </w:tcPr>
          <w:p w:rsidR="00CF2BF2" w:rsidRPr="002005B7" w:rsidRDefault="00CF2BF2" w:rsidP="000B6370">
            <w:pPr>
              <w:spacing w:before="72"/>
              <w:rPr>
                <w:rFonts w:eastAsia="Arial" w:cs="Arial"/>
              </w:rPr>
            </w:pPr>
          </w:p>
        </w:tc>
        <w:tc>
          <w:tcPr>
            <w:tcW w:w="1783" w:type="dxa"/>
          </w:tcPr>
          <w:p w:rsidR="00CF2BF2" w:rsidRPr="002005B7" w:rsidRDefault="00CF2BF2" w:rsidP="000B6370">
            <w:pPr>
              <w:spacing w:before="72"/>
              <w:rPr>
                <w:rFonts w:eastAsia="Arial" w:cs="Arial"/>
              </w:rPr>
            </w:pPr>
          </w:p>
        </w:tc>
      </w:tr>
      <w:tr w:rsidR="00CF2BF2" w:rsidRPr="002005B7" w:rsidTr="000B6370">
        <w:tc>
          <w:tcPr>
            <w:tcW w:w="421" w:type="dxa"/>
          </w:tcPr>
          <w:p w:rsidR="00CF2BF2" w:rsidRPr="002005B7" w:rsidRDefault="00CF2BF2" w:rsidP="000B6370">
            <w:pPr>
              <w:spacing w:before="72"/>
              <w:rPr>
                <w:rFonts w:eastAsia="Arial" w:cs="Arial"/>
                <w:lang w:val="sr-Cyrl-RS"/>
              </w:rPr>
            </w:pPr>
            <w:r w:rsidRPr="002005B7">
              <w:rPr>
                <w:rFonts w:eastAsia="Arial" w:cs="Arial"/>
                <w:lang w:val="sr-Cyrl-RS"/>
              </w:rPr>
              <w:t>3</w:t>
            </w:r>
          </w:p>
        </w:tc>
        <w:tc>
          <w:tcPr>
            <w:tcW w:w="5528" w:type="dxa"/>
          </w:tcPr>
          <w:p w:rsidR="00CF2BF2" w:rsidRPr="002005B7" w:rsidRDefault="00CF2BF2" w:rsidP="000B6370">
            <w:pPr>
              <w:spacing w:before="72"/>
              <w:rPr>
                <w:rFonts w:eastAsia="Arial" w:cs="Arial"/>
              </w:rPr>
            </w:pPr>
          </w:p>
        </w:tc>
        <w:tc>
          <w:tcPr>
            <w:tcW w:w="2268" w:type="dxa"/>
          </w:tcPr>
          <w:p w:rsidR="00CF2BF2" w:rsidRPr="002005B7" w:rsidRDefault="00CF2BF2" w:rsidP="000B6370">
            <w:pPr>
              <w:spacing w:before="72"/>
              <w:rPr>
                <w:rFonts w:eastAsia="Arial" w:cs="Arial"/>
              </w:rPr>
            </w:pPr>
          </w:p>
        </w:tc>
        <w:tc>
          <w:tcPr>
            <w:tcW w:w="1783" w:type="dxa"/>
          </w:tcPr>
          <w:p w:rsidR="00CF2BF2" w:rsidRPr="002005B7" w:rsidRDefault="00CF2BF2" w:rsidP="000B6370">
            <w:pPr>
              <w:spacing w:before="72"/>
              <w:rPr>
                <w:rFonts w:eastAsia="Arial" w:cs="Arial"/>
              </w:rPr>
            </w:pPr>
          </w:p>
        </w:tc>
      </w:tr>
    </w:tbl>
    <w:p w:rsidR="00CF2BF2" w:rsidRPr="002005B7" w:rsidRDefault="00CF2BF2" w:rsidP="00CF2BF2">
      <w:pPr>
        <w:spacing w:before="1"/>
        <w:rPr>
          <w:rFonts w:eastAsia="Arial" w:cs="Arial"/>
        </w:rPr>
      </w:pPr>
    </w:p>
    <w:p w:rsidR="00CF2BF2" w:rsidRPr="002005B7" w:rsidRDefault="00CF2BF2" w:rsidP="00460DFC">
      <w:pPr>
        <w:widowControl w:val="0"/>
        <w:numPr>
          <w:ilvl w:val="0"/>
          <w:numId w:val="19"/>
        </w:numPr>
        <w:spacing w:before="0" w:line="359" w:lineRule="auto"/>
        <w:ind w:left="426" w:right="-2"/>
        <w:jc w:val="left"/>
        <w:rPr>
          <w:rFonts w:eastAsia="Arial" w:cs="Arial"/>
        </w:rPr>
      </w:pPr>
      <w:r w:rsidRPr="002005B7">
        <w:rPr>
          <w:rFonts w:eastAsia="Arial" w:cs="Arial"/>
          <w:spacing w:val="-1"/>
        </w:rPr>
        <w:t>Име</w:t>
      </w:r>
      <w:r w:rsidRPr="002005B7">
        <w:rPr>
          <w:rFonts w:eastAsia="Arial" w:cs="Arial"/>
        </w:rPr>
        <w:t>,</w:t>
      </w:r>
      <w:r w:rsidRPr="002005B7">
        <w:rPr>
          <w:rFonts w:eastAsia="Arial" w:cs="Arial"/>
          <w:spacing w:val="-2"/>
        </w:rPr>
        <w:t xml:space="preserve"> </w:t>
      </w:r>
      <w:r w:rsidRPr="002005B7">
        <w:rPr>
          <w:rFonts w:eastAsia="Arial" w:cs="Arial"/>
          <w:spacing w:val="-1"/>
        </w:rPr>
        <w:t>презиме</w:t>
      </w:r>
      <w:r w:rsidRPr="002005B7">
        <w:rPr>
          <w:rFonts w:eastAsia="Arial" w:cs="Arial"/>
        </w:rPr>
        <w:t xml:space="preserve"> и</w:t>
      </w:r>
      <w:r w:rsidRPr="002005B7">
        <w:rPr>
          <w:rFonts w:eastAsia="Arial" w:cs="Arial"/>
          <w:spacing w:val="51"/>
        </w:rPr>
        <w:t xml:space="preserve"> </w:t>
      </w:r>
      <w:r w:rsidRPr="002005B7">
        <w:rPr>
          <w:rFonts w:eastAsia="Arial" w:cs="Arial"/>
          <w:spacing w:val="-1"/>
        </w:rPr>
        <w:t>број</w:t>
      </w:r>
      <w:r w:rsidRPr="002005B7">
        <w:rPr>
          <w:rFonts w:eastAsia="Arial" w:cs="Arial"/>
        </w:rPr>
        <w:t xml:space="preserve"> </w:t>
      </w:r>
      <w:r w:rsidRPr="002005B7">
        <w:rPr>
          <w:rFonts w:eastAsia="Arial" w:cs="Arial"/>
          <w:spacing w:val="-1"/>
        </w:rPr>
        <w:t>телефона</w:t>
      </w:r>
      <w:r w:rsidRPr="002005B7">
        <w:rPr>
          <w:rFonts w:eastAsia="Arial" w:cs="Arial"/>
          <w:lang w:val="sr-Cyrl-RS"/>
        </w:rPr>
        <w:t xml:space="preserve"> лица у огранку РБ Колубара коме се добављач јавља:</w:t>
      </w:r>
    </w:p>
    <w:p w:rsidR="00CF2BF2" w:rsidRPr="002005B7" w:rsidRDefault="00CF2BF2" w:rsidP="00CF2BF2">
      <w:pPr>
        <w:widowControl w:val="0"/>
        <w:spacing w:before="0" w:line="359" w:lineRule="auto"/>
        <w:ind w:right="-2"/>
        <w:jc w:val="left"/>
        <w:rPr>
          <w:rFonts w:eastAsia="Arial" w:cs="Arial"/>
        </w:rPr>
      </w:pPr>
      <w:r w:rsidRPr="002005B7">
        <w:rPr>
          <w:rFonts w:eastAsia="Arial" w:cs="Arial"/>
          <w:lang w:val="sr-Cyrl-RS"/>
        </w:rPr>
        <w:t xml:space="preserve">________________________________________________________________________ </w:t>
      </w:r>
    </w:p>
    <w:p w:rsidR="00CF2BF2" w:rsidRPr="002005B7" w:rsidRDefault="00CF2BF2" w:rsidP="00CF2BF2">
      <w:pPr>
        <w:spacing w:before="0"/>
        <w:rPr>
          <w:rFonts w:eastAsia="Arial" w:cs="Arial"/>
          <w:lang w:val="sr-Cyrl-RS"/>
        </w:rPr>
      </w:pPr>
      <w:r w:rsidRPr="002005B7">
        <w:rPr>
          <w:rFonts w:eastAsia="Arial" w:cs="Arial"/>
          <w:lang w:val="sr-Cyrl-RS"/>
        </w:rPr>
        <w:t xml:space="preserve">_________________________________________________________________________ </w:t>
      </w:r>
    </w:p>
    <w:p w:rsidR="007E45D7" w:rsidRPr="002005B7" w:rsidRDefault="007E45D7" w:rsidP="00CF2BF2">
      <w:pPr>
        <w:jc w:val="right"/>
        <w:rPr>
          <w:rFonts w:eastAsia="Arial" w:cs="Arial"/>
          <w:lang w:val="sr-Cyrl-RS"/>
        </w:rPr>
      </w:pPr>
    </w:p>
    <w:p w:rsidR="00CF2BF2" w:rsidRPr="002005B7" w:rsidRDefault="00CF2BF2" w:rsidP="00CF2BF2">
      <w:pPr>
        <w:jc w:val="right"/>
        <w:rPr>
          <w:rFonts w:eastAsia="Arial" w:cs="Arial"/>
          <w:lang w:val="sr-Cyrl-RS"/>
        </w:rPr>
      </w:pPr>
      <w:r w:rsidRPr="002005B7">
        <w:rPr>
          <w:rFonts w:eastAsia="Arial" w:cs="Arial"/>
          <w:lang w:val="sr-Cyrl-RS"/>
        </w:rPr>
        <w:t>Име и презиме одговорног лица добављача:</w:t>
      </w:r>
    </w:p>
    <w:p w:rsidR="00CF2BF2" w:rsidRPr="002005B7" w:rsidRDefault="00CF2BF2" w:rsidP="00CF2BF2">
      <w:pPr>
        <w:spacing w:before="240"/>
        <w:jc w:val="right"/>
        <w:rPr>
          <w:rFonts w:eastAsia="Arial" w:cs="Arial"/>
          <w:lang w:val="sr-Cyrl-RS"/>
        </w:rPr>
      </w:pPr>
      <w:r w:rsidRPr="002005B7">
        <w:rPr>
          <w:rFonts w:eastAsia="Arial" w:cs="Arial"/>
          <w:lang w:val="sr-Cyrl-RS"/>
        </w:rPr>
        <w:t>___________________________________________</w:t>
      </w:r>
    </w:p>
    <w:p w:rsidR="005E4414" w:rsidRPr="002005B7" w:rsidRDefault="005E4414" w:rsidP="00CF2BF2">
      <w:pPr>
        <w:spacing w:before="240"/>
        <w:jc w:val="right"/>
        <w:rPr>
          <w:rFonts w:eastAsia="Arial" w:cs="Arial"/>
          <w:lang w:val="sr-Latn-RS"/>
        </w:rPr>
      </w:pPr>
    </w:p>
    <w:p w:rsidR="0013449B" w:rsidRPr="002005B7" w:rsidRDefault="00571C61" w:rsidP="00A60C7D">
      <w:pPr>
        <w:spacing w:before="0"/>
        <w:jc w:val="left"/>
        <w:rPr>
          <w:rFonts w:eastAsia="Arial" w:cs="Arial"/>
          <w:lang w:val="sr-Cyrl-RS"/>
        </w:rPr>
      </w:pPr>
      <w:r w:rsidRPr="002005B7">
        <w:rPr>
          <w:rFonts w:eastAsia="Arial" w:cs="Arial"/>
          <w:lang w:val="sr-Latn-RS"/>
        </w:rPr>
        <w:br w:type="page"/>
      </w:r>
    </w:p>
    <w:p w:rsidR="00C47D02" w:rsidRPr="002005B7" w:rsidRDefault="00D40277" w:rsidP="00D40277">
      <w:pPr>
        <w:keepNext/>
        <w:tabs>
          <w:tab w:val="left" w:pos="567"/>
        </w:tabs>
        <w:ind w:left="720"/>
        <w:outlineLvl w:val="0"/>
        <w:rPr>
          <w:rFonts w:cs="Arial"/>
          <w:b/>
          <w:lang w:val="sr-Cyrl-RS"/>
        </w:rPr>
      </w:pPr>
      <w:r>
        <w:rPr>
          <w:rFonts w:cs="Arial"/>
          <w:b/>
        </w:rPr>
        <w:lastRenderedPageBreak/>
        <w:t xml:space="preserve">                                                         </w:t>
      </w:r>
      <w:r w:rsidR="00C47D02" w:rsidRPr="002005B7">
        <w:rPr>
          <w:rFonts w:cs="Arial"/>
          <w:b/>
        </w:rPr>
        <w:t>МОДЕЛ УГОВОРА</w:t>
      </w:r>
    </w:p>
    <w:p w:rsidR="00C47D02" w:rsidRPr="002005B7" w:rsidRDefault="00C47D02" w:rsidP="00C47D02">
      <w:pPr>
        <w:tabs>
          <w:tab w:val="left" w:pos="567"/>
        </w:tabs>
        <w:rPr>
          <w:rFonts w:cs="Arial"/>
        </w:rPr>
      </w:pPr>
      <w:r w:rsidRPr="002005B7">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47D02" w:rsidRPr="002005B7" w:rsidRDefault="00C47D02" w:rsidP="008D47F9">
      <w:pPr>
        <w:pStyle w:val="KDParagraf"/>
        <w:spacing w:before="0"/>
        <w:rPr>
          <w:rFonts w:cs="Arial"/>
          <w:b/>
          <w:lang w:val="sr-Cyrl-RS"/>
        </w:rPr>
      </w:pPr>
    </w:p>
    <w:p w:rsidR="00B2209B" w:rsidRPr="002005B7" w:rsidRDefault="00B2209B" w:rsidP="00E334B0">
      <w:pPr>
        <w:pStyle w:val="KDParagraf"/>
        <w:spacing w:before="0"/>
        <w:jc w:val="center"/>
        <w:rPr>
          <w:rFonts w:cs="Arial"/>
          <w:b/>
        </w:rPr>
      </w:pPr>
      <w:r w:rsidRPr="002005B7">
        <w:rPr>
          <w:rFonts w:cs="Arial"/>
          <w:b/>
        </w:rPr>
        <w:t>УГОВОРНЕ СТРАНЕ:</w:t>
      </w:r>
    </w:p>
    <w:p w:rsidR="00B2209B" w:rsidRPr="002005B7" w:rsidRDefault="00B2209B" w:rsidP="00B2209B">
      <w:pPr>
        <w:tabs>
          <w:tab w:val="left" w:pos="567"/>
        </w:tabs>
        <w:spacing w:before="0"/>
        <w:rPr>
          <w:rFonts w:cs="Arial"/>
          <w:b/>
          <w:lang w:val="sr-Cyrl-RS"/>
        </w:rPr>
      </w:pPr>
    </w:p>
    <w:p w:rsidR="00B418FB" w:rsidRPr="00B418FB" w:rsidRDefault="00B418FB" w:rsidP="00460DFC">
      <w:pPr>
        <w:numPr>
          <w:ilvl w:val="0"/>
          <w:numId w:val="25"/>
        </w:numPr>
        <w:spacing w:before="0"/>
        <w:ind w:left="0" w:firstLine="0"/>
        <w:contextualSpacing/>
        <w:rPr>
          <w:rFonts w:ascii="Calibri" w:eastAsia="Calibri" w:hAnsi="Calibri" w:cs="Arial"/>
          <w:lang w:val="sr-Cyrl-RS"/>
        </w:rPr>
      </w:pPr>
      <w:r w:rsidRPr="00B418FB">
        <w:rPr>
          <w:rFonts w:eastAsia="Calibri" w:cs="Arial"/>
        </w:rPr>
        <w:t xml:space="preserve">Јавно предузеће „Електропривреда Србије“ Београд, Улица Балканска бр. 13, Огранак РБ Колубара Лазаревац , ул. Светог Саве бр.1, Матични број 20053658, ПИБ 103920327, Текући рачун: 205-23250-81 код Комерцијалне банке АД Београд , које у  име и за рачун ЈП ЕПС заступа  Финансијски директор ЈП ЕПС – Огранак РБ Колубара  </w:t>
      </w:r>
      <w:r>
        <w:rPr>
          <w:rFonts w:eastAsia="Calibri" w:cs="Arial"/>
          <w:lang w:val="sr-Cyrl-RS"/>
        </w:rPr>
        <w:t>Иван Миловановић</w:t>
      </w:r>
      <w:r w:rsidRPr="00B418FB">
        <w:rPr>
          <w:rFonts w:eastAsia="Calibri" w:cs="Arial"/>
        </w:rPr>
        <w:t>, по Пуномоћју број 12.01</w:t>
      </w:r>
      <w:r>
        <w:rPr>
          <w:rFonts w:eastAsia="Calibri" w:cs="Arial"/>
          <w:lang w:val="sr-Cyrl-RS"/>
        </w:rPr>
        <w:t>-181328/1-20</w:t>
      </w:r>
      <w:r w:rsidRPr="00B418FB">
        <w:rPr>
          <w:rFonts w:eastAsia="Calibri" w:cs="Arial"/>
        </w:rPr>
        <w:t xml:space="preserve"> од </w:t>
      </w:r>
      <w:r>
        <w:rPr>
          <w:rFonts w:eastAsia="Calibri" w:cs="Arial"/>
          <w:lang w:val="sr-Cyrl-RS"/>
        </w:rPr>
        <w:t>01.04.2020</w:t>
      </w:r>
      <w:r w:rsidRPr="00B418FB">
        <w:rPr>
          <w:rFonts w:eastAsia="Calibri" w:cs="Arial"/>
        </w:rPr>
        <w:t xml:space="preserve">. године (у даљем тексту: Купац)  </w:t>
      </w:r>
    </w:p>
    <w:p w:rsidR="00B2209B" w:rsidRPr="002005B7" w:rsidRDefault="00B2209B" w:rsidP="00B2209B">
      <w:pPr>
        <w:spacing w:before="0"/>
        <w:rPr>
          <w:rFonts w:cs="Arial"/>
          <w:lang w:val="sr-Cyrl-RS"/>
        </w:rPr>
      </w:pPr>
    </w:p>
    <w:p w:rsidR="00B2209B" w:rsidRPr="002005B7" w:rsidRDefault="00B2209B" w:rsidP="00E334B0">
      <w:pPr>
        <w:spacing w:before="0"/>
        <w:jc w:val="center"/>
        <w:rPr>
          <w:rFonts w:cs="Arial"/>
        </w:rPr>
      </w:pPr>
      <w:r w:rsidRPr="002005B7">
        <w:rPr>
          <w:rFonts w:cs="Arial"/>
        </w:rPr>
        <w:t>и</w:t>
      </w:r>
    </w:p>
    <w:p w:rsidR="00B2209B" w:rsidRPr="002005B7" w:rsidRDefault="00B2209B" w:rsidP="00B2209B">
      <w:pPr>
        <w:spacing w:before="0"/>
        <w:rPr>
          <w:rFonts w:cs="Arial"/>
        </w:rPr>
      </w:pPr>
    </w:p>
    <w:p w:rsidR="00B2209B" w:rsidRPr="002005B7" w:rsidRDefault="00B2209B" w:rsidP="00460DFC">
      <w:pPr>
        <w:pStyle w:val="ListParagraph"/>
        <w:numPr>
          <w:ilvl w:val="0"/>
          <w:numId w:val="25"/>
        </w:numPr>
        <w:spacing w:before="0" w:after="0" w:line="240" w:lineRule="auto"/>
        <w:ind w:left="0" w:firstLine="0"/>
        <w:rPr>
          <w:rFonts w:ascii="Arial" w:hAnsi="Arial" w:cs="Arial"/>
          <w:lang w:val="sr-Latn-CS" w:eastAsia="sr-Latn-CS"/>
        </w:rPr>
      </w:pPr>
      <w:r w:rsidRPr="002005B7">
        <w:rPr>
          <w:rFonts w:ascii="Arial" w:hAnsi="Arial" w:cs="Arial"/>
          <w:lang w:val="sr-Latn-CS" w:eastAsia="sr-Latn-CS"/>
        </w:rPr>
        <w:t xml:space="preserve">_________________ из ________, ул. ____________, бр.____, матични број: ___________, ПИБ: ___________, Текући рачун </w:t>
      </w:r>
      <w:r w:rsidRPr="002005B7">
        <w:rPr>
          <w:rFonts w:ascii="Arial" w:hAnsi="Arial" w:cs="Arial"/>
          <w:lang w:val="sr-Latn-RS" w:eastAsia="sr-Latn-CS"/>
        </w:rPr>
        <w:t xml:space="preserve">____________, </w:t>
      </w:r>
      <w:r w:rsidRPr="002005B7">
        <w:rPr>
          <w:rFonts w:ascii="Arial" w:hAnsi="Arial" w:cs="Arial"/>
          <w:lang w:val="sr-Cyrl-RS" w:eastAsia="sr-Latn-CS"/>
        </w:rPr>
        <w:t xml:space="preserve">банка </w:t>
      </w:r>
      <w:r w:rsidRPr="002005B7">
        <w:rPr>
          <w:rFonts w:ascii="Arial" w:hAnsi="Arial" w:cs="Arial"/>
          <w:lang w:val="sr-Latn-CS" w:eastAsia="sr-Latn-CS"/>
        </w:rPr>
        <w:t xml:space="preserve">______________ кога заступа __________________, _____________, (као лидер у име и за рачун групе понуђача)(у даљем тексту: Продавац) </w:t>
      </w:r>
    </w:p>
    <w:p w:rsidR="00B2209B" w:rsidRPr="002005B7" w:rsidRDefault="00B2209B" w:rsidP="00B2209B">
      <w:pPr>
        <w:spacing w:before="0"/>
        <w:ind w:left="360"/>
        <w:rPr>
          <w:rFonts w:cs="Arial"/>
        </w:rPr>
      </w:pPr>
    </w:p>
    <w:p w:rsidR="00B2209B" w:rsidRPr="002005B7" w:rsidRDefault="00B2209B" w:rsidP="00B2209B">
      <w:pPr>
        <w:spacing w:before="0"/>
        <w:rPr>
          <w:rFonts w:eastAsia="Calibri" w:cs="Arial"/>
          <w:lang w:val="sr-Cyrl-BA"/>
        </w:rPr>
      </w:pPr>
      <w:r w:rsidRPr="002005B7">
        <w:rPr>
          <w:rFonts w:eastAsia="Calibri" w:cs="Arial"/>
        </w:rPr>
        <w:t>2а)________________________________________из</w:t>
      </w:r>
      <w:r w:rsidRPr="002005B7">
        <w:rPr>
          <w:rFonts w:eastAsia="Calibri" w:cs="Arial"/>
        </w:rPr>
        <w:tab/>
        <w:t>_____________, улица</w:t>
      </w:r>
    </w:p>
    <w:p w:rsidR="00B2209B" w:rsidRPr="002005B7" w:rsidRDefault="00B2209B" w:rsidP="00B2209B">
      <w:pPr>
        <w:spacing w:before="0"/>
        <w:rPr>
          <w:rFonts w:eastAsia="Calibri" w:cs="Arial"/>
          <w:i/>
        </w:rPr>
      </w:pPr>
      <w:r w:rsidRPr="002005B7">
        <w:rPr>
          <w:rFonts w:eastAsia="Calibri" w:cs="Arial"/>
        </w:rPr>
        <w:t xml:space="preserve"> ___________________ бр. ___, ПИБ: _____________, матични број _____________, </w:t>
      </w:r>
      <w:r w:rsidRPr="002005B7">
        <w:rPr>
          <w:rFonts w:cs="Arial"/>
        </w:rPr>
        <w:t xml:space="preserve">Текући рачун </w:t>
      </w:r>
      <w:r w:rsidRPr="002005B7">
        <w:rPr>
          <w:rFonts w:cs="Arial"/>
          <w:lang w:val="sr-Latn-RS"/>
        </w:rPr>
        <w:t xml:space="preserve">____________, </w:t>
      </w:r>
      <w:r w:rsidRPr="002005B7">
        <w:rPr>
          <w:rFonts w:cs="Arial"/>
          <w:lang w:val="sr-Cyrl-RS"/>
        </w:rPr>
        <w:t xml:space="preserve">банка </w:t>
      </w:r>
      <w:r w:rsidRPr="002005B7">
        <w:rPr>
          <w:rFonts w:cs="Arial"/>
        </w:rPr>
        <w:t xml:space="preserve">______________ </w:t>
      </w:r>
      <w:r w:rsidRPr="002005B7">
        <w:rPr>
          <w:rFonts w:cs="Arial"/>
          <w:lang w:val="sr-Cyrl-RS"/>
        </w:rPr>
        <w:t>,</w:t>
      </w:r>
      <w:r w:rsidRPr="002005B7">
        <w:rPr>
          <w:rFonts w:eastAsia="Calibri" w:cs="Arial"/>
        </w:rPr>
        <w:t xml:space="preserve">кога заступа __________________________, </w:t>
      </w:r>
      <w:r w:rsidRPr="002005B7">
        <w:rPr>
          <w:rFonts w:eastAsia="Calibri" w:cs="Arial"/>
          <w:i/>
        </w:rPr>
        <w:t>(члан групе понуђача или подизвођач)</w:t>
      </w:r>
    </w:p>
    <w:p w:rsidR="00B2209B" w:rsidRPr="002005B7" w:rsidRDefault="00B2209B" w:rsidP="00B2209B">
      <w:pPr>
        <w:spacing w:before="0"/>
        <w:rPr>
          <w:rFonts w:eastAsia="Calibri" w:cs="Arial"/>
          <w:lang w:val="sr-Cyrl-BA"/>
        </w:rPr>
      </w:pPr>
      <w:r w:rsidRPr="002005B7">
        <w:rPr>
          <w:rFonts w:eastAsia="Calibri" w:cs="Arial"/>
        </w:rPr>
        <w:t>2б)_______________________________________из</w:t>
      </w:r>
      <w:r w:rsidRPr="002005B7">
        <w:rPr>
          <w:rFonts w:eastAsia="Calibri" w:cs="Arial"/>
        </w:rPr>
        <w:tab/>
        <w:t>_____________, улица</w:t>
      </w:r>
    </w:p>
    <w:p w:rsidR="00B2209B" w:rsidRPr="002005B7" w:rsidRDefault="00B2209B" w:rsidP="00B2209B">
      <w:pPr>
        <w:spacing w:before="0"/>
        <w:rPr>
          <w:rFonts w:eastAsia="Calibri" w:cs="Arial"/>
        </w:rPr>
      </w:pPr>
      <w:r w:rsidRPr="002005B7">
        <w:rPr>
          <w:rFonts w:eastAsia="Calibri" w:cs="Arial"/>
        </w:rPr>
        <w:t xml:space="preserve"> ___________________ бр. ___, ПИБ: _____________, матични број _____________, </w:t>
      </w:r>
    </w:p>
    <w:p w:rsidR="00B2209B" w:rsidRPr="002005B7" w:rsidRDefault="00B2209B" w:rsidP="00B2209B">
      <w:pPr>
        <w:spacing w:before="0"/>
        <w:rPr>
          <w:rFonts w:eastAsia="Calibri" w:cs="Arial"/>
        </w:rPr>
      </w:pPr>
      <w:r w:rsidRPr="002005B7">
        <w:rPr>
          <w:rFonts w:cs="Arial"/>
        </w:rPr>
        <w:t xml:space="preserve">Текући рачун </w:t>
      </w:r>
      <w:r w:rsidRPr="002005B7">
        <w:rPr>
          <w:rFonts w:cs="Arial"/>
          <w:lang w:val="sr-Latn-RS"/>
        </w:rPr>
        <w:t xml:space="preserve">____________, </w:t>
      </w:r>
      <w:r w:rsidRPr="002005B7">
        <w:rPr>
          <w:rFonts w:cs="Arial"/>
          <w:lang w:val="sr-Cyrl-RS"/>
        </w:rPr>
        <w:t xml:space="preserve">банка </w:t>
      </w:r>
      <w:r w:rsidRPr="002005B7">
        <w:rPr>
          <w:rFonts w:cs="Arial"/>
        </w:rPr>
        <w:t xml:space="preserve">______________ </w:t>
      </w:r>
      <w:r w:rsidRPr="002005B7">
        <w:rPr>
          <w:rFonts w:cs="Arial"/>
          <w:lang w:val="sr-Cyrl-RS"/>
        </w:rPr>
        <w:t>,</w:t>
      </w:r>
      <w:r w:rsidRPr="002005B7">
        <w:rPr>
          <w:rFonts w:eastAsia="Calibri" w:cs="Arial"/>
        </w:rPr>
        <w:t xml:space="preserve">кога  заступа _______________________, </w:t>
      </w:r>
      <w:r w:rsidRPr="002005B7">
        <w:rPr>
          <w:rFonts w:eastAsia="Calibri" w:cs="Arial"/>
          <w:i/>
        </w:rPr>
        <w:t>(члан групе понуђача или подизвођач)</w:t>
      </w:r>
    </w:p>
    <w:p w:rsidR="00B2209B" w:rsidRPr="002005B7" w:rsidRDefault="00B2209B" w:rsidP="00B2209B">
      <w:pPr>
        <w:tabs>
          <w:tab w:val="left" w:pos="567"/>
        </w:tabs>
        <w:spacing w:before="0"/>
        <w:rPr>
          <w:rFonts w:cs="Arial"/>
        </w:rPr>
      </w:pPr>
    </w:p>
    <w:p w:rsidR="00B2209B" w:rsidRPr="002005B7" w:rsidRDefault="00B2209B" w:rsidP="00B2209B">
      <w:pPr>
        <w:tabs>
          <w:tab w:val="left" w:pos="567"/>
        </w:tabs>
        <w:spacing w:before="0"/>
        <w:rPr>
          <w:rFonts w:cs="Arial"/>
        </w:rPr>
      </w:pPr>
      <w:r w:rsidRPr="002005B7">
        <w:rPr>
          <w:rFonts w:cs="Arial"/>
        </w:rPr>
        <w:t>(у даљем тексту заједно: Уговорне стране)</w:t>
      </w:r>
    </w:p>
    <w:p w:rsidR="00B2209B" w:rsidRPr="002005B7" w:rsidRDefault="00B2209B" w:rsidP="00B2209B">
      <w:pPr>
        <w:tabs>
          <w:tab w:val="left" w:pos="567"/>
        </w:tabs>
        <w:spacing w:before="0"/>
        <w:rPr>
          <w:rFonts w:cs="Arial"/>
          <w:lang w:val="sr-Cyrl-RS"/>
        </w:rPr>
      </w:pPr>
    </w:p>
    <w:p w:rsidR="00B2209B" w:rsidRPr="002005B7" w:rsidRDefault="00B2209B" w:rsidP="00B2209B">
      <w:pPr>
        <w:tabs>
          <w:tab w:val="left" w:pos="567"/>
        </w:tabs>
        <w:spacing w:before="0"/>
        <w:rPr>
          <w:rFonts w:cs="Arial"/>
          <w:bCs/>
        </w:rPr>
      </w:pPr>
      <w:r w:rsidRPr="002005B7">
        <w:rPr>
          <w:rFonts w:cs="Arial"/>
        </w:rPr>
        <w:t>закључиле су</w:t>
      </w:r>
      <w:r w:rsidR="00EC2C83">
        <w:rPr>
          <w:rFonts w:cs="Arial"/>
        </w:rPr>
        <w:t xml:space="preserve"> </w:t>
      </w:r>
      <w:r w:rsidRPr="002005B7">
        <w:rPr>
          <w:rFonts w:cs="Arial"/>
        </w:rPr>
        <w:t xml:space="preserve"> дана __________.године следећи:</w:t>
      </w:r>
    </w:p>
    <w:p w:rsidR="0013449B" w:rsidRPr="002005B7" w:rsidRDefault="0013449B" w:rsidP="00B2209B">
      <w:pPr>
        <w:tabs>
          <w:tab w:val="left" w:pos="567"/>
        </w:tabs>
        <w:spacing w:before="0"/>
        <w:rPr>
          <w:rFonts w:cs="Arial"/>
          <w:lang w:val="sr-Cyrl-RS"/>
        </w:rPr>
      </w:pPr>
    </w:p>
    <w:p w:rsidR="00EC2C83" w:rsidRDefault="00B2209B" w:rsidP="00EC2C83">
      <w:pPr>
        <w:jc w:val="center"/>
        <w:rPr>
          <w:rFonts w:cs="Arial"/>
          <w:b/>
          <w:lang w:val="sr-Cyrl-RS"/>
        </w:rPr>
      </w:pPr>
      <w:r w:rsidRPr="002005B7">
        <w:rPr>
          <w:b/>
        </w:rPr>
        <w:t>МОДЕЛ УГОВОРА О КУПОПРОДАЈИ</w:t>
      </w:r>
      <w:r w:rsidR="00EC2C83">
        <w:rPr>
          <w:b/>
          <w:lang w:val="sr-Cyrl-RS"/>
        </w:rPr>
        <w:t xml:space="preserve"> </w:t>
      </w:r>
      <w:r w:rsidRPr="002005B7">
        <w:rPr>
          <w:rFonts w:cs="Arial"/>
          <w:b/>
        </w:rPr>
        <w:t>ДОБАРА</w:t>
      </w:r>
    </w:p>
    <w:p w:rsidR="007A61B0" w:rsidRPr="00EC2C83" w:rsidRDefault="00B537EC" w:rsidP="00EC2C83">
      <w:pPr>
        <w:jc w:val="center"/>
        <w:rPr>
          <w:b/>
        </w:rPr>
      </w:pPr>
      <w:r w:rsidRPr="002005B7">
        <w:rPr>
          <w:rFonts w:cs="Arial"/>
          <w:b/>
          <w:lang w:val="ru-RU"/>
        </w:rPr>
        <w:t>„</w:t>
      </w:r>
      <w:r w:rsidR="008E00C8">
        <w:rPr>
          <w:rFonts w:cs="Arial"/>
          <w:b/>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7A61B0">
        <w:rPr>
          <w:rFonts w:cs="Arial"/>
          <w:b/>
          <w:lang w:val="sr-Cyrl-RS"/>
        </w:rPr>
        <w:t>“</w:t>
      </w:r>
    </w:p>
    <w:p w:rsidR="0013449B" w:rsidRPr="002005B7" w:rsidRDefault="0013449B" w:rsidP="00571C61">
      <w:pPr>
        <w:tabs>
          <w:tab w:val="left" w:pos="567"/>
        </w:tabs>
        <w:spacing w:before="0"/>
        <w:rPr>
          <w:rFonts w:cs="Arial"/>
          <w:b/>
          <w:lang w:val="sr-Cyrl-RS"/>
        </w:rPr>
      </w:pPr>
    </w:p>
    <w:p w:rsidR="00B2209B" w:rsidRPr="002005B7" w:rsidRDefault="00B2209B" w:rsidP="00B2209B">
      <w:pPr>
        <w:tabs>
          <w:tab w:val="left" w:pos="567"/>
        </w:tabs>
        <w:spacing w:before="0"/>
        <w:jc w:val="left"/>
        <w:rPr>
          <w:rFonts w:cs="Arial"/>
        </w:rPr>
      </w:pPr>
      <w:r w:rsidRPr="002005B7">
        <w:rPr>
          <w:rFonts w:cs="Arial"/>
        </w:rPr>
        <w:t>Уговорне стране констатују:</w:t>
      </w:r>
    </w:p>
    <w:p w:rsidR="00B2209B" w:rsidRPr="007A61B0" w:rsidRDefault="00B2209B" w:rsidP="00460DFC">
      <w:pPr>
        <w:pStyle w:val="ListParagraph"/>
        <w:numPr>
          <w:ilvl w:val="0"/>
          <w:numId w:val="24"/>
        </w:numPr>
        <w:tabs>
          <w:tab w:val="left" w:pos="284"/>
        </w:tabs>
        <w:spacing w:before="0" w:after="0" w:line="240" w:lineRule="auto"/>
        <w:ind w:left="0" w:firstLine="0"/>
        <w:rPr>
          <w:rFonts w:ascii="Arial" w:hAnsi="Arial" w:cs="Arial"/>
        </w:rPr>
      </w:pPr>
      <w:r w:rsidRPr="007A61B0">
        <w:rPr>
          <w:rFonts w:ascii="Arial" w:hAnsi="Arial" w:cs="Arial"/>
        </w:rPr>
        <w:t>да је Наручилац</w:t>
      </w:r>
      <w:r w:rsidRPr="007A61B0">
        <w:rPr>
          <w:rFonts w:ascii="Arial" w:hAnsi="Arial" w:cs="Arial"/>
          <w:lang w:val="sr-Cyrl-RS"/>
        </w:rPr>
        <w:t xml:space="preserve"> (у даљем тексту Купац)</w:t>
      </w:r>
      <w:r w:rsidRPr="007A61B0">
        <w:rPr>
          <w:rFonts w:ascii="Arial" w:hAnsi="Arial" w:cs="Arial"/>
        </w:rPr>
        <w:t xml:space="preserve"> у складу са Конку</w:t>
      </w:r>
      <w:r w:rsidR="00571C61" w:rsidRPr="007A61B0">
        <w:rPr>
          <w:rFonts w:ascii="Arial" w:hAnsi="Arial" w:cs="Arial"/>
        </w:rPr>
        <w:t>рсном документацијом а сагласно</w:t>
      </w:r>
      <w:r w:rsidR="00571C61" w:rsidRPr="007A61B0">
        <w:rPr>
          <w:rFonts w:ascii="Arial" w:hAnsi="Arial" w:cs="Arial"/>
          <w:lang w:val="sr-Cyrl-RS"/>
        </w:rPr>
        <w:t xml:space="preserve"> </w:t>
      </w:r>
      <w:r w:rsidRPr="007A61B0">
        <w:rPr>
          <w:rFonts w:ascii="Arial" w:hAnsi="Arial" w:cs="Arial"/>
        </w:rPr>
        <w:t>члану 3</w:t>
      </w:r>
      <w:r w:rsidRPr="007A61B0">
        <w:rPr>
          <w:rFonts w:ascii="Arial" w:hAnsi="Arial" w:cs="Arial"/>
          <w:lang w:val="sr-Cyrl-RS"/>
        </w:rPr>
        <w:t>2</w:t>
      </w:r>
      <w:r w:rsidRPr="007A61B0">
        <w:rPr>
          <w:rFonts w:ascii="Arial" w:hAnsi="Arial" w:cs="Arial"/>
        </w:rPr>
        <w:t xml:space="preserve">. Закона о јавним набавкама („Сл.гласник РС“, бр.124/2012,14/2015 и 68/2015) (даље Закон) спровео </w:t>
      </w:r>
      <w:r w:rsidRPr="007A61B0">
        <w:rPr>
          <w:rFonts w:ascii="Arial" w:hAnsi="Arial" w:cs="Arial"/>
          <w:lang w:val="sr-Cyrl-RS"/>
        </w:rPr>
        <w:t xml:space="preserve">отворени </w:t>
      </w:r>
      <w:r w:rsidRPr="007A61B0">
        <w:rPr>
          <w:rFonts w:ascii="Arial" w:hAnsi="Arial" w:cs="Arial"/>
        </w:rPr>
        <w:t>поступак</w:t>
      </w:r>
      <w:r w:rsidRPr="007A61B0">
        <w:rPr>
          <w:rFonts w:ascii="Arial" w:hAnsi="Arial" w:cs="Arial"/>
          <w:lang w:val="sr-Cyrl-RS"/>
        </w:rPr>
        <w:t xml:space="preserve"> </w:t>
      </w:r>
      <w:r w:rsidRPr="007A61B0">
        <w:rPr>
          <w:rFonts w:ascii="Arial" w:hAnsi="Arial" w:cs="Arial"/>
        </w:rPr>
        <w:t>јавне набавке бр.</w:t>
      </w:r>
      <w:r w:rsidR="00D17D12" w:rsidRPr="007A61B0">
        <w:rPr>
          <w:rFonts w:ascii="Arial" w:hAnsi="Arial" w:cs="Arial"/>
          <w:lang w:val="sr-Cyrl-RS"/>
        </w:rPr>
        <w:t xml:space="preserve"> </w:t>
      </w:r>
      <w:r w:rsidR="0080039D">
        <w:rPr>
          <w:rFonts w:ascii="Arial" w:eastAsia="Times New Roman" w:hAnsi="Arial" w:cs="Arial"/>
        </w:rPr>
        <w:t>ЈН/4000/0824</w:t>
      </w:r>
      <w:r w:rsidR="00FD563B">
        <w:rPr>
          <w:rFonts w:ascii="Arial" w:eastAsia="Times New Roman" w:hAnsi="Arial" w:cs="Arial"/>
        </w:rPr>
        <w:t>-1</w:t>
      </w:r>
      <w:r w:rsidR="0080039D">
        <w:rPr>
          <w:rFonts w:ascii="Arial" w:eastAsia="Times New Roman" w:hAnsi="Arial" w:cs="Arial"/>
        </w:rPr>
        <w:t>/2020</w:t>
      </w:r>
      <w:r w:rsidR="00EB0372" w:rsidRPr="000E6908">
        <w:rPr>
          <w:rFonts w:ascii="Arial" w:eastAsia="Times New Roman" w:hAnsi="Arial" w:cs="Arial"/>
        </w:rPr>
        <w:t>,</w:t>
      </w:r>
      <w:r w:rsidR="007A61B0" w:rsidRPr="007A61B0">
        <w:rPr>
          <w:rFonts w:ascii="Arial" w:eastAsia="Times New Roman" w:hAnsi="Arial" w:cs="Arial"/>
          <w:lang w:val="sr-Cyrl-RS"/>
        </w:rPr>
        <w:t xml:space="preserve"> Јана број </w:t>
      </w:r>
      <w:r w:rsidR="00FD563B">
        <w:rPr>
          <w:rFonts w:ascii="Arial" w:eastAsia="Times New Roman" w:hAnsi="Arial" w:cs="Arial"/>
          <w:lang w:val="sr-Latn-RS"/>
        </w:rPr>
        <w:t>1543</w:t>
      </w:r>
      <w:r w:rsidR="008E00C8">
        <w:rPr>
          <w:rFonts w:ascii="Arial" w:eastAsia="Times New Roman" w:hAnsi="Arial" w:cs="Arial"/>
          <w:lang w:val="sr-Cyrl-RS"/>
        </w:rPr>
        <w:t>/2020</w:t>
      </w:r>
      <w:r w:rsidR="00FD563B">
        <w:rPr>
          <w:rFonts w:ascii="Arial" w:eastAsia="Times New Roman" w:hAnsi="Arial" w:cs="Arial"/>
          <w:lang w:val="sr-Latn-RS"/>
        </w:rPr>
        <w:t xml:space="preserve"> </w:t>
      </w:r>
      <w:r w:rsidRPr="007A61B0">
        <w:rPr>
          <w:rFonts w:ascii="Arial" w:hAnsi="Arial" w:cs="Arial"/>
        </w:rPr>
        <w:t xml:space="preserve">ради набавке добара </w:t>
      </w:r>
      <w:r w:rsidR="007A61B0" w:rsidRPr="007A61B0">
        <w:rPr>
          <w:rFonts w:cs="Arial"/>
          <w:lang w:val="ru-RU"/>
        </w:rPr>
        <w:t xml:space="preserve"> </w:t>
      </w:r>
      <w:r w:rsidR="00391D10">
        <w:rPr>
          <w:rFonts w:cs="Arial"/>
          <w:lang w:val="sr-Cyrl-RS"/>
        </w:rPr>
        <w:t>„</w:t>
      </w:r>
      <w:r w:rsidR="008E00C8">
        <w:rPr>
          <w:rFonts w:ascii="Arial" w:hAnsi="Arial"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391D10">
        <w:rPr>
          <w:rFonts w:ascii="Arial" w:hAnsi="Arial" w:cs="Arial"/>
          <w:lang w:val="sr-Cyrl-RS"/>
        </w:rPr>
        <w:t>“</w:t>
      </w:r>
      <w:r w:rsidR="007A61B0" w:rsidRPr="007A61B0">
        <w:rPr>
          <w:rFonts w:ascii="Arial" w:hAnsi="Arial" w:cs="Arial"/>
        </w:rPr>
        <w:t xml:space="preserve"> </w:t>
      </w:r>
      <w:r w:rsidRPr="007A61B0">
        <w:rPr>
          <w:rFonts w:ascii="Arial" w:hAnsi="Arial" w:cs="Arial"/>
        </w:rPr>
        <w:t>да је Позив за подношење понуда у вези предметне јавне набавке објављен на Порталу јавних</w:t>
      </w:r>
      <w:r w:rsidR="007A61B0" w:rsidRPr="007A61B0">
        <w:rPr>
          <w:rFonts w:ascii="Arial" w:hAnsi="Arial" w:cs="Arial"/>
        </w:rPr>
        <w:t xml:space="preserve"> </w:t>
      </w:r>
      <w:r w:rsidRPr="007A61B0">
        <w:rPr>
          <w:rFonts w:ascii="Arial" w:hAnsi="Arial" w:cs="Arial"/>
        </w:rPr>
        <w:t>набавки дана_____________, као и на интернет страници Купца и на Порталу Службених гласила и база прописа</w:t>
      </w:r>
    </w:p>
    <w:p w:rsidR="00571C61" w:rsidRPr="007A61B0" w:rsidRDefault="00B2209B" w:rsidP="00460DFC">
      <w:pPr>
        <w:pStyle w:val="ListParagraph"/>
        <w:numPr>
          <w:ilvl w:val="0"/>
          <w:numId w:val="24"/>
        </w:numPr>
        <w:tabs>
          <w:tab w:val="num" w:pos="284"/>
          <w:tab w:val="num" w:pos="630"/>
        </w:tabs>
        <w:spacing w:before="0" w:after="0" w:line="240" w:lineRule="auto"/>
        <w:ind w:hanging="720"/>
        <w:rPr>
          <w:rFonts w:ascii="Arial" w:hAnsi="Arial" w:cs="Arial"/>
        </w:rPr>
      </w:pPr>
      <w:r w:rsidRPr="007A61B0">
        <w:rPr>
          <w:rFonts w:ascii="Arial" w:hAnsi="Arial" w:cs="Arial"/>
        </w:rPr>
        <w:t xml:space="preserve">да </w:t>
      </w:r>
      <w:r w:rsidR="00571C61" w:rsidRPr="007A61B0">
        <w:rPr>
          <w:rFonts w:ascii="Arial" w:hAnsi="Arial" w:cs="Arial"/>
        </w:rPr>
        <w:t xml:space="preserve"> </w:t>
      </w:r>
      <w:r w:rsidRPr="007A61B0">
        <w:rPr>
          <w:rFonts w:ascii="Arial" w:hAnsi="Arial" w:cs="Arial"/>
        </w:rPr>
        <w:t>Понуда Понуђача (у даљем тексту Продавца) , која је заведена код Купца под бројем</w:t>
      </w:r>
      <w:r w:rsidR="00571C61" w:rsidRPr="007A61B0">
        <w:rPr>
          <w:rFonts w:ascii="Arial" w:hAnsi="Arial" w:cs="Arial"/>
        </w:rPr>
        <w:t xml:space="preserve"> </w:t>
      </w:r>
    </w:p>
    <w:p w:rsidR="00B2209B" w:rsidRPr="002005B7" w:rsidRDefault="00EC2C83" w:rsidP="00571C61">
      <w:pPr>
        <w:tabs>
          <w:tab w:val="num" w:pos="630"/>
        </w:tabs>
        <w:spacing w:before="0"/>
        <w:rPr>
          <w:rFonts w:cs="Arial"/>
          <w:i/>
          <w:lang w:val="ru-RU" w:eastAsia="sr-Latn-CS"/>
        </w:rPr>
      </w:pPr>
      <w:r>
        <w:rPr>
          <w:rFonts w:cs="Arial"/>
          <w:lang w:val="ru-RU" w:eastAsia="sr-Latn-CS"/>
        </w:rPr>
        <w:t xml:space="preserve"> ________ од ________2020</w:t>
      </w:r>
      <w:r w:rsidR="00B2209B" w:rsidRPr="002005B7">
        <w:rPr>
          <w:rFonts w:cs="Arial"/>
          <w:lang w:val="ru-RU" w:eastAsia="sr-Latn-CS"/>
        </w:rPr>
        <w:t>.</w:t>
      </w:r>
      <w:r w:rsidR="00B2209B" w:rsidRPr="002005B7">
        <w:rPr>
          <w:rFonts w:cs="Arial"/>
          <w:lang w:val="sr-Cyrl-RS" w:eastAsia="sr-Latn-CS"/>
        </w:rPr>
        <w:t xml:space="preserve"> </w:t>
      </w:r>
      <w:r w:rsidR="00B2209B" w:rsidRPr="002005B7">
        <w:rPr>
          <w:rFonts w:cs="Arial"/>
          <w:lang w:val="ru-RU" w:eastAsia="sr-Latn-CS"/>
        </w:rPr>
        <w:t xml:space="preserve">године, у потпуности одговара захтеву </w:t>
      </w:r>
      <w:r w:rsidR="00B2209B" w:rsidRPr="002005B7">
        <w:rPr>
          <w:rFonts w:cs="Arial"/>
          <w:lang w:val="sr-Cyrl-RS" w:eastAsia="sr-Latn-CS"/>
        </w:rPr>
        <w:t>Купца</w:t>
      </w:r>
      <w:r w:rsidR="00B2209B" w:rsidRPr="002005B7">
        <w:rPr>
          <w:rFonts w:cs="Arial"/>
          <w:lang w:val="ru-RU" w:eastAsia="sr-Latn-CS"/>
        </w:rPr>
        <w:t xml:space="preserve"> из Позива за подношење понуда и Конкурсне документације</w:t>
      </w:r>
    </w:p>
    <w:p w:rsidR="00B2209B" w:rsidRPr="00EC2C83" w:rsidRDefault="00B2209B" w:rsidP="00460DFC">
      <w:pPr>
        <w:pStyle w:val="ListParagraph"/>
        <w:numPr>
          <w:ilvl w:val="0"/>
          <w:numId w:val="24"/>
        </w:numPr>
        <w:tabs>
          <w:tab w:val="num" w:pos="284"/>
        </w:tabs>
        <w:spacing w:before="0" w:after="0" w:line="240" w:lineRule="auto"/>
        <w:ind w:left="709" w:hanging="720"/>
        <w:rPr>
          <w:rFonts w:ascii="Arial" w:hAnsi="Arial" w:cs="Arial"/>
          <w:b/>
          <w:lang w:val="ru-RU" w:eastAsia="sr-Latn-CS"/>
        </w:rPr>
      </w:pPr>
      <w:r w:rsidRPr="002005B7">
        <w:rPr>
          <w:rFonts w:ascii="Arial" w:hAnsi="Arial" w:cs="Arial"/>
          <w:lang w:val="ru-RU" w:eastAsia="sr-Latn-CS"/>
        </w:rPr>
        <w:t xml:space="preserve">да је </w:t>
      </w:r>
      <w:r w:rsidR="00DB1E98" w:rsidRPr="002005B7">
        <w:rPr>
          <w:rFonts w:ascii="Arial" w:hAnsi="Arial" w:cs="Arial"/>
          <w:lang w:val="ru-RU" w:eastAsia="sr-Latn-CS"/>
        </w:rPr>
        <w:t>Купац</w:t>
      </w:r>
      <w:r w:rsidRPr="002005B7">
        <w:rPr>
          <w:rFonts w:ascii="Arial" w:hAnsi="Arial" w:cs="Arial"/>
          <w:lang w:val="ru-RU" w:eastAsia="sr-Latn-CS"/>
        </w:rPr>
        <w:t xml:space="preserve"> својом Одлуком о додели уговора бр. ____________ од __.__.___. године</w:t>
      </w:r>
      <w:r w:rsidR="00571C61" w:rsidRPr="002005B7">
        <w:rPr>
          <w:rFonts w:ascii="Arial" w:hAnsi="Arial" w:cs="Arial"/>
          <w:lang w:val="ru-RU" w:eastAsia="sr-Latn-CS"/>
        </w:rPr>
        <w:t xml:space="preserve"> </w:t>
      </w:r>
      <w:r w:rsidR="00EC2C83">
        <w:rPr>
          <w:rFonts w:ascii="Arial" w:hAnsi="Arial" w:cs="Arial"/>
          <w:lang w:val="ru-RU" w:eastAsia="sr-Latn-CS"/>
        </w:rPr>
        <w:t xml:space="preserve">изабрао </w:t>
      </w:r>
      <w:r w:rsidR="00EC2C83" w:rsidRPr="00EC2C83">
        <w:rPr>
          <w:rFonts w:ascii="Arial" w:hAnsi="Arial" w:cs="Arial"/>
          <w:lang w:val="ru-RU" w:eastAsia="sr-Latn-CS"/>
        </w:rPr>
        <w:t xml:space="preserve">понуду </w:t>
      </w:r>
      <w:r w:rsidRPr="00EC2C83">
        <w:rPr>
          <w:rFonts w:ascii="Arial" w:hAnsi="Arial" w:cs="Arial"/>
          <w:lang w:val="ru-RU" w:eastAsia="sr-Latn-CS"/>
        </w:rPr>
        <w:t>П</w:t>
      </w:r>
      <w:r w:rsidRPr="00EC2C83">
        <w:rPr>
          <w:rFonts w:ascii="Arial" w:hAnsi="Arial" w:cs="Arial"/>
          <w:lang w:val="sr-Cyrl-RS" w:eastAsia="sr-Latn-CS"/>
        </w:rPr>
        <w:t>родавца</w:t>
      </w:r>
      <w:r w:rsidRPr="00EC2C83">
        <w:rPr>
          <w:rFonts w:ascii="Arial" w:hAnsi="Arial" w:cs="Arial"/>
          <w:lang w:val="ru-RU" w:eastAsia="sr-Latn-CS"/>
        </w:rPr>
        <w:t>.</w:t>
      </w:r>
    </w:p>
    <w:p w:rsidR="00840963" w:rsidRDefault="00755C57" w:rsidP="00755C57">
      <w:pPr>
        <w:tabs>
          <w:tab w:val="left" w:pos="567"/>
        </w:tabs>
        <w:spacing w:before="0"/>
        <w:jc w:val="center"/>
        <w:rPr>
          <w:rFonts w:cs="Arial"/>
          <w:b/>
        </w:rPr>
      </w:pPr>
      <w:r>
        <w:rPr>
          <w:rFonts w:cs="Arial"/>
          <w:b/>
        </w:rPr>
        <w:br/>
      </w:r>
      <w:r>
        <w:rPr>
          <w:rFonts w:cs="Arial"/>
          <w:b/>
        </w:rPr>
        <w:br/>
      </w:r>
      <w:r>
        <w:rPr>
          <w:rFonts w:cs="Arial"/>
          <w:b/>
        </w:rPr>
        <w:br/>
      </w:r>
      <w:r>
        <w:rPr>
          <w:rFonts w:cs="Arial"/>
          <w:b/>
        </w:rPr>
        <w:br/>
      </w:r>
      <w:r>
        <w:rPr>
          <w:rFonts w:cs="Arial"/>
          <w:b/>
        </w:rPr>
        <w:br/>
      </w:r>
    </w:p>
    <w:p w:rsidR="00B2209B" w:rsidRPr="002005B7" w:rsidRDefault="00B2209B" w:rsidP="00755C57">
      <w:pPr>
        <w:tabs>
          <w:tab w:val="left" w:pos="567"/>
        </w:tabs>
        <w:spacing w:before="0"/>
        <w:jc w:val="center"/>
        <w:rPr>
          <w:rFonts w:cs="Arial"/>
          <w:b/>
        </w:rPr>
      </w:pPr>
      <w:r w:rsidRPr="002005B7">
        <w:rPr>
          <w:rFonts w:cs="Arial"/>
          <w:b/>
        </w:rPr>
        <w:lastRenderedPageBreak/>
        <w:t>ПРЕДМЕТ  УГОВОРА</w:t>
      </w:r>
    </w:p>
    <w:p w:rsidR="00B2209B" w:rsidRPr="002005B7" w:rsidRDefault="00B2209B" w:rsidP="00B2209B">
      <w:pPr>
        <w:spacing w:before="0"/>
        <w:jc w:val="center"/>
        <w:rPr>
          <w:rFonts w:cs="Arial"/>
          <w:b/>
        </w:rPr>
      </w:pPr>
      <w:r w:rsidRPr="002005B7">
        <w:rPr>
          <w:rFonts w:cs="Arial"/>
          <w:b/>
        </w:rPr>
        <w:t>Члан 1.</w:t>
      </w:r>
    </w:p>
    <w:p w:rsidR="00B2209B" w:rsidRPr="002005B7" w:rsidRDefault="00755C57" w:rsidP="00571C61">
      <w:pPr>
        <w:suppressAutoHyphens/>
        <w:spacing w:before="0"/>
        <w:rPr>
          <w:rFonts w:cs="Arial"/>
          <w:lang w:val="sr-Cyrl-RS" w:eastAsia="ar-SA"/>
        </w:rPr>
      </w:pPr>
      <w:r>
        <w:rPr>
          <w:rFonts w:cs="Arial"/>
          <w:lang w:val="ru-RU" w:eastAsia="ar-SA"/>
        </w:rPr>
        <w:br/>
      </w:r>
      <w:r w:rsidR="00B2209B" w:rsidRPr="002005B7">
        <w:rPr>
          <w:rFonts w:cs="Arial"/>
          <w:lang w:val="ru-RU" w:eastAsia="ar-SA"/>
        </w:rPr>
        <w:t>Предмет овог Уговора о купопродаји је</w:t>
      </w:r>
      <w:r w:rsidR="00B2209B" w:rsidRPr="002005B7">
        <w:rPr>
          <w:rFonts w:cs="Arial"/>
          <w:lang w:val="sr-Cyrl-RS" w:eastAsia="ar-SA"/>
        </w:rPr>
        <w:t xml:space="preserve"> набавка</w:t>
      </w:r>
      <w:r w:rsidR="00B2209B" w:rsidRPr="002005B7">
        <w:rPr>
          <w:rFonts w:cs="Arial"/>
          <w:b/>
          <w:lang w:val="sr-Cyrl-RS" w:eastAsia="ar-SA"/>
        </w:rPr>
        <w:t xml:space="preserve"> </w:t>
      </w:r>
      <w:r w:rsidR="00B2209B" w:rsidRPr="002005B7">
        <w:rPr>
          <w:rFonts w:cs="Arial"/>
          <w:lang w:val="sr-Cyrl-RS" w:eastAsia="ar-SA"/>
        </w:rPr>
        <w:t xml:space="preserve">добара: </w:t>
      </w:r>
      <w:r w:rsidR="00B537EC" w:rsidRPr="002005B7">
        <w:rPr>
          <w:rFonts w:cs="Arial"/>
          <w:lang w:val="ru-RU"/>
        </w:rPr>
        <w:t>„</w:t>
      </w:r>
      <w:r w:rsidR="008E00C8">
        <w:rPr>
          <w:rFonts w:eastAsia="Arial" w:cs="Arial"/>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r w:rsidR="00B537EC" w:rsidRPr="002005B7">
        <w:rPr>
          <w:rFonts w:cs="Arial"/>
          <w:lang w:val="ru-RU"/>
        </w:rPr>
        <w:t>“</w:t>
      </w:r>
      <w:r w:rsidR="00B2209B" w:rsidRPr="002005B7">
        <w:rPr>
          <w:rFonts w:cs="Arial"/>
          <w:lang w:val="sr-Cyrl-RS" w:eastAsia="ar-SA"/>
        </w:rPr>
        <w:t xml:space="preserve">, детаљно специфицирани по врсти, јединици мере и количини у Техничкој спецификацији, која као Прилог </w:t>
      </w:r>
      <w:r w:rsidR="00B418FB">
        <w:rPr>
          <w:rFonts w:cs="Arial"/>
          <w:lang w:val="sr-Cyrl-RS" w:eastAsia="ar-SA"/>
        </w:rPr>
        <w:t>4</w:t>
      </w:r>
      <w:r w:rsidR="006460BA" w:rsidRPr="002005B7">
        <w:rPr>
          <w:rFonts w:cs="Arial"/>
          <w:lang w:val="sr-Cyrl-RS" w:eastAsia="ar-SA"/>
        </w:rPr>
        <w:t>.</w:t>
      </w:r>
      <w:r w:rsidR="00B2209B" w:rsidRPr="002005B7">
        <w:rPr>
          <w:rFonts w:cs="Arial"/>
          <w:lang w:val="sr-Cyrl-RS" w:eastAsia="ar-SA"/>
        </w:rPr>
        <w:t xml:space="preserve"> чини саставни део овог Уговора.</w:t>
      </w:r>
    </w:p>
    <w:p w:rsidR="00B2209B" w:rsidRPr="000670F0" w:rsidRDefault="00B2209B" w:rsidP="000670F0">
      <w:pPr>
        <w:autoSpaceDE w:val="0"/>
        <w:autoSpaceDN w:val="0"/>
        <w:adjustRightInd w:val="0"/>
        <w:rPr>
          <w:rFonts w:cs="Arial"/>
          <w:sz w:val="24"/>
          <w:szCs w:val="24"/>
          <w:lang w:val="sr-Cyrl-RS"/>
        </w:rPr>
      </w:pPr>
      <w:r w:rsidRPr="002005B7">
        <w:rPr>
          <w:rFonts w:eastAsia="Calibri" w:cs="Arial"/>
        </w:rPr>
        <w:t>Продавац се обавезује да за потребе Купца испоручи уговорена добра из става 1.</w:t>
      </w:r>
      <w:r w:rsidRPr="002005B7">
        <w:rPr>
          <w:rFonts w:eastAsia="Calibri" w:cs="Arial"/>
          <w:lang w:val="sr-Cyrl-RS"/>
        </w:rPr>
        <w:t xml:space="preserve"> </w:t>
      </w:r>
      <w:r w:rsidRPr="002005B7">
        <w:rPr>
          <w:rFonts w:eastAsia="Calibri" w:cs="Arial"/>
        </w:rPr>
        <w:t>овог члана у уговореном року, на паритету</w:t>
      </w:r>
      <w:r w:rsidRPr="002005B7">
        <w:rPr>
          <w:rFonts w:eastAsia="Calibri" w:cs="Arial"/>
          <w:lang w:val="sr-Latn-RS"/>
        </w:rPr>
        <w:t xml:space="preserve"> FCO</w:t>
      </w:r>
      <w:r w:rsidRPr="002005B7">
        <w:rPr>
          <w:rFonts w:eastAsia="Calibri" w:cs="Arial"/>
          <w:lang w:val="sr-Cyrl-RS"/>
        </w:rPr>
        <w:t xml:space="preserve"> магацин Купца</w:t>
      </w:r>
      <w:r w:rsidR="008E1B52">
        <w:rPr>
          <w:rFonts w:cs="Arial"/>
          <w:sz w:val="24"/>
          <w:szCs w:val="24"/>
          <w:lang w:val="sr-Cyrl-RS"/>
        </w:rPr>
        <w:t>,</w:t>
      </w:r>
      <w:r w:rsidR="000670F0">
        <w:rPr>
          <w:rFonts w:cs="Arial"/>
          <w:sz w:val="24"/>
          <w:szCs w:val="24"/>
          <w:lang w:val="sr-Cyrl-RS"/>
        </w:rPr>
        <w:t xml:space="preserve"> </w:t>
      </w:r>
      <w:r w:rsidRPr="002005B7">
        <w:rPr>
          <w:rFonts w:eastAsia="Calibri" w:cs="Arial"/>
        </w:rPr>
        <w:t>у свему према Понуди Продавца број</w:t>
      </w:r>
      <w:r w:rsidR="00E47DBF" w:rsidRPr="002005B7">
        <w:rPr>
          <w:rFonts w:eastAsia="Calibri" w:cs="Arial"/>
        </w:rPr>
        <w:t xml:space="preserve"> </w:t>
      </w:r>
      <w:r w:rsidRPr="002005B7">
        <w:rPr>
          <w:rFonts w:eastAsia="Calibri" w:cs="Arial"/>
        </w:rPr>
        <w:t>_______ од _____</w:t>
      </w:r>
      <w:r w:rsidR="00E47DBF" w:rsidRPr="002005B7">
        <w:rPr>
          <w:rFonts w:eastAsia="Calibri" w:cs="Arial"/>
        </w:rPr>
        <w:t xml:space="preserve"> </w:t>
      </w:r>
      <w:r w:rsidRPr="002005B7">
        <w:rPr>
          <w:rFonts w:eastAsia="Calibri" w:cs="Arial"/>
        </w:rPr>
        <w:t>године,</w:t>
      </w:r>
      <w:r w:rsidRPr="002005B7">
        <w:rPr>
          <w:rFonts w:eastAsia="Calibri" w:cs="Arial"/>
          <w:lang w:val="sr-Cyrl-RS"/>
        </w:rPr>
        <w:t xml:space="preserve"> </w:t>
      </w:r>
      <w:r w:rsidR="008D1D36" w:rsidRPr="002005B7">
        <w:rPr>
          <w:rFonts w:eastAsia="Calibri" w:cs="Arial"/>
        </w:rPr>
        <w:t>Обрасцу структуре цене</w:t>
      </w:r>
      <w:r w:rsidR="008D1D36" w:rsidRPr="002005B7">
        <w:rPr>
          <w:rFonts w:eastAsia="Calibri" w:cs="Arial"/>
          <w:lang w:val="sr-Cyrl-RS"/>
        </w:rPr>
        <w:t xml:space="preserve"> и</w:t>
      </w:r>
      <w:r w:rsidRPr="002005B7">
        <w:rPr>
          <w:rFonts w:eastAsia="Calibri" w:cs="Arial"/>
        </w:rPr>
        <w:t xml:space="preserve"> Конкурсној документацији за предметну јавну набавку, који ка</w:t>
      </w:r>
      <w:r w:rsidR="008D1D36" w:rsidRPr="002005B7">
        <w:rPr>
          <w:rFonts w:eastAsia="Calibri" w:cs="Arial"/>
        </w:rPr>
        <w:t xml:space="preserve">о Прилог </w:t>
      </w:r>
      <w:r w:rsidR="00B418FB">
        <w:rPr>
          <w:rFonts w:eastAsia="Calibri" w:cs="Arial"/>
          <w:lang w:val="sr-Cyrl-RS"/>
        </w:rPr>
        <w:t>1</w:t>
      </w:r>
      <w:r w:rsidR="008D1D36" w:rsidRPr="002005B7">
        <w:rPr>
          <w:rFonts w:eastAsia="Calibri" w:cs="Arial"/>
        </w:rPr>
        <w:t xml:space="preserve">, Прилог </w:t>
      </w:r>
      <w:r w:rsidR="00B418FB">
        <w:rPr>
          <w:rFonts w:eastAsia="Calibri" w:cs="Arial"/>
          <w:lang w:val="sr-Cyrl-RS"/>
        </w:rPr>
        <w:t>2</w:t>
      </w:r>
      <w:r w:rsidR="008D1D36" w:rsidRPr="002005B7">
        <w:rPr>
          <w:rFonts w:eastAsia="Calibri" w:cs="Arial"/>
          <w:lang w:val="sr-Cyrl-RS"/>
        </w:rPr>
        <w:t xml:space="preserve"> и </w:t>
      </w:r>
      <w:r w:rsidR="008D1D36" w:rsidRPr="002005B7">
        <w:rPr>
          <w:rFonts w:eastAsia="Calibri" w:cs="Arial"/>
        </w:rPr>
        <w:t xml:space="preserve">Прилог </w:t>
      </w:r>
      <w:r w:rsidR="00B418FB">
        <w:rPr>
          <w:rFonts w:eastAsia="Calibri" w:cs="Arial"/>
          <w:lang w:val="sr-Cyrl-RS"/>
        </w:rPr>
        <w:t>3</w:t>
      </w:r>
      <w:r w:rsidRPr="002005B7">
        <w:rPr>
          <w:rFonts w:eastAsia="Calibri" w:cs="Arial"/>
        </w:rPr>
        <w:t>,</w:t>
      </w:r>
      <w:r w:rsidR="00E47DBF" w:rsidRPr="002005B7">
        <w:rPr>
          <w:rFonts w:eastAsia="Calibri" w:cs="Arial"/>
        </w:rPr>
        <w:t xml:space="preserve"> </w:t>
      </w:r>
      <w:r w:rsidRPr="002005B7">
        <w:rPr>
          <w:rFonts w:eastAsia="Calibri" w:cs="Arial"/>
        </w:rPr>
        <w:t>чине саставни део овог Уговора.</w:t>
      </w:r>
    </w:p>
    <w:p w:rsidR="00081884" w:rsidRPr="002005B7" w:rsidRDefault="00081884" w:rsidP="00B2209B">
      <w:pPr>
        <w:tabs>
          <w:tab w:val="left" w:pos="567"/>
        </w:tabs>
        <w:spacing w:before="0"/>
        <w:rPr>
          <w:rFonts w:cs="Arial"/>
          <w:b/>
          <w:lang w:val="sr-Cyrl-RS"/>
        </w:rPr>
      </w:pPr>
    </w:p>
    <w:p w:rsidR="00B2209B" w:rsidRPr="002005B7" w:rsidRDefault="00B2209B" w:rsidP="00755C57">
      <w:pPr>
        <w:tabs>
          <w:tab w:val="left" w:pos="567"/>
        </w:tabs>
        <w:spacing w:before="0"/>
        <w:jc w:val="center"/>
        <w:rPr>
          <w:rFonts w:cs="Arial"/>
          <w:b/>
        </w:rPr>
      </w:pPr>
      <w:r w:rsidRPr="002005B7">
        <w:rPr>
          <w:rFonts w:cs="Arial"/>
          <w:b/>
        </w:rPr>
        <w:t xml:space="preserve">УГОВОРЕНА </w:t>
      </w:r>
      <w:r w:rsidRPr="002005B7">
        <w:rPr>
          <w:rFonts w:cs="Arial"/>
          <w:b/>
          <w:lang w:val="sr-Cyrl-RS"/>
        </w:rPr>
        <w:t>ВРЕДНОСТ</w:t>
      </w:r>
    </w:p>
    <w:p w:rsidR="00B2209B" w:rsidRPr="002005B7" w:rsidRDefault="00B2209B" w:rsidP="00B2209B">
      <w:pPr>
        <w:spacing w:before="0"/>
        <w:jc w:val="center"/>
        <w:rPr>
          <w:rFonts w:cs="Arial"/>
          <w:b/>
        </w:rPr>
      </w:pPr>
      <w:r w:rsidRPr="002005B7">
        <w:rPr>
          <w:rFonts w:cs="Arial"/>
          <w:b/>
        </w:rPr>
        <w:t xml:space="preserve">Члан </w:t>
      </w:r>
      <w:r w:rsidRPr="002005B7">
        <w:rPr>
          <w:rFonts w:cs="Arial"/>
          <w:b/>
          <w:lang w:val="sr-Cyrl-RS"/>
        </w:rPr>
        <w:t>2</w:t>
      </w:r>
      <w:r w:rsidRPr="002005B7">
        <w:rPr>
          <w:rFonts w:cs="Arial"/>
          <w:b/>
        </w:rPr>
        <w:t>.</w:t>
      </w:r>
    </w:p>
    <w:p w:rsidR="00D539D9" w:rsidRPr="004D64A3" w:rsidRDefault="00755C57" w:rsidP="00D40277">
      <w:pPr>
        <w:spacing w:before="0"/>
        <w:rPr>
          <w:rFonts w:cs="Arial"/>
          <w:b/>
        </w:rPr>
      </w:pPr>
      <w:r>
        <w:rPr>
          <w:rFonts w:cs="Arial"/>
        </w:rPr>
        <w:br/>
      </w:r>
      <w:r w:rsidR="00B2209B" w:rsidRPr="002005B7">
        <w:rPr>
          <w:rFonts w:cs="Arial"/>
        </w:rPr>
        <w:t>Укупна вредност добара из члана 1.</w:t>
      </w:r>
      <w:r w:rsidR="00B2209B" w:rsidRPr="002005B7">
        <w:rPr>
          <w:rFonts w:cs="Arial"/>
          <w:lang w:val="sr-Cyrl-RS"/>
        </w:rPr>
        <w:t xml:space="preserve"> </w:t>
      </w:r>
      <w:r w:rsidR="00B2209B" w:rsidRPr="002005B7">
        <w:rPr>
          <w:rFonts w:cs="Arial"/>
        </w:rPr>
        <w:t>овог Уговора</w:t>
      </w:r>
      <w:r w:rsidR="00B2209B" w:rsidRPr="002005B7">
        <w:rPr>
          <w:rFonts w:cs="Arial"/>
          <w:lang w:val="sr-Cyrl-RS"/>
        </w:rPr>
        <w:t xml:space="preserve"> износи:</w:t>
      </w:r>
      <w:r w:rsidR="00D40277">
        <w:rPr>
          <w:rFonts w:cs="Arial"/>
        </w:rPr>
        <w:t xml:space="preserve"> </w:t>
      </w:r>
      <w:r w:rsidR="00D539D9" w:rsidRPr="004D64A3">
        <w:rPr>
          <w:rFonts w:cs="Arial"/>
          <w:lang w:val="sr-Cyrl-CS"/>
        </w:rPr>
        <w:t>_________</w:t>
      </w:r>
      <w:r w:rsidR="00D539D9" w:rsidRPr="004D64A3">
        <w:rPr>
          <w:rFonts w:cs="Arial"/>
          <w:lang w:val="sr-Latn-RS"/>
        </w:rPr>
        <w:t>______</w:t>
      </w:r>
      <w:r w:rsidR="00D539D9" w:rsidRPr="004D64A3">
        <w:rPr>
          <w:rFonts w:cs="Arial"/>
          <w:lang w:val="sr-Cyrl-CS"/>
        </w:rPr>
        <w:t>___</w:t>
      </w:r>
      <w:r w:rsidR="00D40277">
        <w:rPr>
          <w:rFonts w:cs="Arial"/>
        </w:rPr>
        <w:t xml:space="preserve"> </w:t>
      </w:r>
      <w:r w:rsidR="00D539D9" w:rsidRPr="004D64A3">
        <w:rPr>
          <w:rFonts w:cs="Arial"/>
          <w:lang w:val="sr-Cyrl-RS"/>
        </w:rPr>
        <w:t>(словима:________________)</w:t>
      </w:r>
      <w:r w:rsidR="00D539D9" w:rsidRPr="004D64A3">
        <w:rPr>
          <w:rFonts w:cs="Arial"/>
          <w:lang w:val="sr-Latn-RS"/>
        </w:rPr>
        <w:t xml:space="preserve"> </w:t>
      </w:r>
      <w:r w:rsidR="007C2561">
        <w:rPr>
          <w:rFonts w:cs="Arial"/>
          <w:lang w:val="sr-Cyrl-CS"/>
        </w:rPr>
        <w:t>динара</w:t>
      </w:r>
      <w:r w:rsidR="00D539D9" w:rsidRPr="004D64A3">
        <w:rPr>
          <w:rFonts w:cs="Arial"/>
          <w:lang w:val="sr-Cyrl-CS"/>
        </w:rPr>
        <w:t xml:space="preserve"> без ПДВ-а</w:t>
      </w:r>
      <w:r w:rsidR="00D539D9" w:rsidRPr="004D64A3">
        <w:rPr>
          <w:rFonts w:cs="Arial"/>
          <w:lang w:val="sr-Cyrl-RS"/>
        </w:rPr>
        <w:t>.</w:t>
      </w:r>
    </w:p>
    <w:p w:rsidR="00571C61" w:rsidRPr="002005B7" w:rsidRDefault="00571C61" w:rsidP="00571C61">
      <w:pPr>
        <w:tabs>
          <w:tab w:val="left" w:pos="0"/>
        </w:tabs>
        <w:spacing w:before="0"/>
        <w:rPr>
          <w:rFonts w:cs="Arial"/>
          <w:lang w:val="sr-Cyrl-RS"/>
        </w:rPr>
      </w:pPr>
    </w:p>
    <w:p w:rsidR="00B2209B" w:rsidRPr="002005B7" w:rsidRDefault="00B2209B" w:rsidP="00B2209B">
      <w:pPr>
        <w:tabs>
          <w:tab w:val="left" w:pos="567"/>
        </w:tabs>
        <w:spacing w:before="0"/>
        <w:rPr>
          <w:rFonts w:cs="Arial"/>
        </w:rPr>
      </w:pPr>
      <w:r w:rsidRPr="002005B7">
        <w:rPr>
          <w:rFonts w:cs="Arial"/>
        </w:rPr>
        <w:t>Уговорена вредност из става 1. овог члана увећава се за порез на додату вредност, у складу са прописима Републике Србије.</w:t>
      </w:r>
    </w:p>
    <w:p w:rsidR="00302AC6" w:rsidRDefault="00B2209B" w:rsidP="00B2209B">
      <w:pPr>
        <w:tabs>
          <w:tab w:val="left" w:pos="567"/>
        </w:tabs>
        <w:spacing w:before="0"/>
        <w:rPr>
          <w:rFonts w:cs="Arial"/>
        </w:rPr>
      </w:pPr>
      <w:r w:rsidRPr="002005B7">
        <w:rPr>
          <w:rFonts w:cs="Arial"/>
        </w:rPr>
        <w:t>У цену су урачунати сви трошкови који се односе на предмет јавне набавке и који су одређени Конкурсном документацијом.</w:t>
      </w:r>
    </w:p>
    <w:p w:rsidR="00B2209B" w:rsidRPr="002005B7" w:rsidRDefault="00B2209B" w:rsidP="00B2209B">
      <w:pPr>
        <w:shd w:val="clear" w:color="auto" w:fill="FFFFFF"/>
        <w:tabs>
          <w:tab w:val="left" w:pos="-135"/>
          <w:tab w:val="left" w:pos="0"/>
          <w:tab w:val="left" w:pos="120"/>
          <w:tab w:val="left" w:pos="330"/>
        </w:tabs>
        <w:spacing w:before="0"/>
        <w:contextualSpacing/>
        <w:rPr>
          <w:rFonts w:eastAsia="Calibri" w:cs="Arial"/>
          <w:lang w:val="sr-Cyrl-CS"/>
        </w:rPr>
      </w:pPr>
      <w:r w:rsidRPr="002005B7">
        <w:rPr>
          <w:rFonts w:cs="Arial"/>
          <w:lang w:val="sr-Cyrl-RS"/>
        </w:rPr>
        <w:t>Вредност</w:t>
      </w:r>
      <w:r w:rsidRPr="002005B7">
        <w:rPr>
          <w:rFonts w:cs="Arial"/>
        </w:rPr>
        <w:t xml:space="preserve"> добара из става 1.</w:t>
      </w:r>
      <w:r w:rsidR="001C2484" w:rsidRPr="002005B7">
        <w:rPr>
          <w:rFonts w:cs="Arial"/>
          <w:lang w:val="sr-Cyrl-RS"/>
        </w:rPr>
        <w:t xml:space="preserve"> </w:t>
      </w:r>
      <w:r w:rsidRPr="002005B7">
        <w:rPr>
          <w:rFonts w:cs="Arial"/>
        </w:rPr>
        <w:t xml:space="preserve">овог члана утврђена је на паритету </w:t>
      </w:r>
      <w:r w:rsidRPr="002005B7">
        <w:rPr>
          <w:rFonts w:cs="Arial"/>
          <w:lang w:val="sr-Cyrl-RS"/>
        </w:rPr>
        <w:t xml:space="preserve">ФЦО </w:t>
      </w:r>
      <w:r w:rsidRPr="002005B7">
        <w:rPr>
          <w:rFonts w:cs="Arial"/>
        </w:rPr>
        <w:t xml:space="preserve">испоручено у </w:t>
      </w:r>
      <w:r w:rsidRPr="002005B7">
        <w:rPr>
          <w:rFonts w:cs="Arial"/>
          <w:lang w:val="sr-Cyrl-RS"/>
        </w:rPr>
        <w:t xml:space="preserve">магацине купца </w:t>
      </w:r>
      <w:r w:rsidRPr="002005B7">
        <w:rPr>
          <w:rFonts w:cs="Arial"/>
        </w:rPr>
        <w:t>и обухвата трошкове које Продавац има у вези испоруке на начин како је регулисано овим Уговором.</w:t>
      </w:r>
    </w:p>
    <w:p w:rsidR="00B2209B" w:rsidRPr="002005B7" w:rsidRDefault="00B2209B" w:rsidP="00B2209B">
      <w:pPr>
        <w:tabs>
          <w:tab w:val="left" w:pos="567"/>
        </w:tabs>
        <w:spacing w:before="0"/>
        <w:rPr>
          <w:rFonts w:cs="Arial"/>
          <w:lang w:val="sr-Cyrl-RS"/>
        </w:rPr>
      </w:pPr>
    </w:p>
    <w:p w:rsidR="00B2209B" w:rsidRPr="002005B7" w:rsidRDefault="00B2209B" w:rsidP="00755C57">
      <w:pPr>
        <w:tabs>
          <w:tab w:val="left" w:pos="567"/>
        </w:tabs>
        <w:spacing w:before="0"/>
        <w:jc w:val="center"/>
        <w:rPr>
          <w:rFonts w:cs="Arial"/>
          <w:b/>
          <w:lang w:val="sr-Cyrl-RS"/>
        </w:rPr>
      </w:pPr>
      <w:r w:rsidRPr="007C2561">
        <w:rPr>
          <w:rFonts w:cs="Arial"/>
          <w:b/>
        </w:rPr>
        <w:t>ИЗДАВАЊЕ РАЧУНА И ПЛАЋАЊЕ</w:t>
      </w:r>
    </w:p>
    <w:p w:rsidR="000A0873" w:rsidRDefault="00B2209B" w:rsidP="00571C61">
      <w:pPr>
        <w:spacing w:before="0"/>
        <w:jc w:val="center"/>
        <w:rPr>
          <w:rFonts w:cs="Arial"/>
          <w:b/>
        </w:rPr>
      </w:pPr>
      <w:r w:rsidRPr="002005B7">
        <w:rPr>
          <w:rFonts w:cs="Arial"/>
          <w:b/>
        </w:rPr>
        <w:t xml:space="preserve">Члан </w:t>
      </w:r>
      <w:r w:rsidRPr="002005B7">
        <w:rPr>
          <w:rFonts w:cs="Arial"/>
          <w:b/>
          <w:lang w:val="sr-Cyrl-RS"/>
        </w:rPr>
        <w:t>3</w:t>
      </w:r>
      <w:r w:rsidRPr="002005B7">
        <w:rPr>
          <w:rFonts w:cs="Arial"/>
          <w:b/>
        </w:rPr>
        <w:t>.</w:t>
      </w:r>
    </w:p>
    <w:p w:rsidR="000670F0" w:rsidRPr="000670F0" w:rsidRDefault="00755C57" w:rsidP="000670F0">
      <w:pPr>
        <w:tabs>
          <w:tab w:val="left" w:pos="567"/>
        </w:tabs>
        <w:spacing w:before="0"/>
        <w:rPr>
          <w:rFonts w:cs="Arial"/>
          <w:lang w:val="sr-Cyrl-RS"/>
        </w:rPr>
      </w:pPr>
      <w:r>
        <w:rPr>
          <w:rFonts w:cs="Arial"/>
        </w:rPr>
        <w:br/>
      </w:r>
      <w:r w:rsidR="000670F0" w:rsidRPr="000670F0">
        <w:rPr>
          <w:rFonts w:cs="Arial"/>
        </w:rPr>
        <w:t xml:space="preserve">Плаћање добара који су предмет ове јавне набавке </w:t>
      </w:r>
      <w:r w:rsidR="000670F0" w:rsidRPr="000670F0">
        <w:rPr>
          <w:rFonts w:cs="Arial"/>
          <w:lang w:val="sr-Cyrl-RS"/>
        </w:rPr>
        <w:t>Купац</w:t>
      </w:r>
      <w:r w:rsidR="000670F0" w:rsidRPr="000670F0">
        <w:rPr>
          <w:rFonts w:cs="Arial"/>
        </w:rPr>
        <w:t xml:space="preserve"> ће извршити на текући рачун </w:t>
      </w:r>
      <w:r w:rsidR="000670F0" w:rsidRPr="000670F0">
        <w:rPr>
          <w:rFonts w:cs="Arial"/>
          <w:lang w:val="sr-Cyrl-RS"/>
        </w:rPr>
        <w:t>Продавца</w:t>
      </w:r>
      <w:r w:rsidR="000670F0" w:rsidRPr="000670F0">
        <w:rPr>
          <w:rFonts w:cs="Arial"/>
        </w:rPr>
        <w:t xml:space="preserve">, </w:t>
      </w:r>
      <w:r w:rsidR="000670F0" w:rsidRPr="000670F0">
        <w:rPr>
          <w:rFonts w:cs="Arial"/>
          <w:lang w:val="sr-Cyrl-RS"/>
        </w:rPr>
        <w:t>по испоруци предмета Уговора</w:t>
      </w:r>
      <w:r w:rsidR="000670F0" w:rsidRPr="000670F0">
        <w:rPr>
          <w:rFonts w:cs="Arial"/>
        </w:rPr>
        <w:t xml:space="preserve">, у року </w:t>
      </w:r>
      <w:r w:rsidR="000670F0" w:rsidRPr="000670F0">
        <w:rPr>
          <w:rFonts w:cs="Arial"/>
          <w:lang w:val="sr-Cyrl-RS"/>
        </w:rPr>
        <w:t xml:space="preserve">који не може бити дужи од 45 </w:t>
      </w:r>
      <w:r w:rsidR="000670F0" w:rsidRPr="000670F0">
        <w:rPr>
          <w:rFonts w:cs="Arial"/>
          <w:lang w:val="sr-Latn-RS"/>
        </w:rPr>
        <w:t>(</w:t>
      </w:r>
      <w:r w:rsidR="000670F0" w:rsidRPr="000670F0">
        <w:rPr>
          <w:rFonts w:cs="Arial"/>
          <w:lang w:val="sr-Cyrl-RS"/>
        </w:rPr>
        <w:t>словима: четрдесетпет) дана</w:t>
      </w:r>
      <w:r w:rsidR="00B418FB">
        <w:rPr>
          <w:rFonts w:cs="Arial"/>
          <w:lang w:val="sr-Cyrl-CS"/>
        </w:rPr>
        <w:t xml:space="preserve"> о</w:t>
      </w:r>
      <w:r w:rsidR="000670F0" w:rsidRPr="000670F0">
        <w:rPr>
          <w:rFonts w:cs="Arial"/>
        </w:rPr>
        <w:t xml:space="preserve">д дана пријема исправног рачуна на писарницу </w:t>
      </w:r>
      <w:r w:rsidR="000670F0" w:rsidRPr="000670F0">
        <w:rPr>
          <w:rFonts w:cs="Arial"/>
          <w:lang w:val="sr-Cyrl-RS"/>
        </w:rPr>
        <w:t xml:space="preserve">Купца. </w:t>
      </w:r>
    </w:p>
    <w:p w:rsidR="000670F0" w:rsidRPr="000670F0" w:rsidRDefault="000670F0" w:rsidP="000670F0">
      <w:pPr>
        <w:tabs>
          <w:tab w:val="left" w:pos="567"/>
        </w:tabs>
        <w:spacing w:before="0"/>
        <w:rPr>
          <w:rFonts w:cs="Arial"/>
          <w:lang w:val="sr-Cyrl-RS"/>
        </w:rPr>
      </w:pPr>
    </w:p>
    <w:p w:rsidR="000670F0" w:rsidRPr="000670F0" w:rsidRDefault="000670F0" w:rsidP="000670F0">
      <w:pPr>
        <w:tabs>
          <w:tab w:val="left" w:pos="567"/>
        </w:tabs>
        <w:spacing w:before="0"/>
        <w:rPr>
          <w:rFonts w:cs="Arial"/>
          <w:lang w:val="sr-Cyrl-RS"/>
        </w:rPr>
      </w:pPr>
      <w:r w:rsidRPr="000670F0">
        <w:rPr>
          <w:rFonts w:cs="Arial"/>
          <w:lang w:val="sr-Cyrl-RS"/>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rsidR="000670F0" w:rsidRPr="000670F0" w:rsidRDefault="000670F0" w:rsidP="000670F0">
      <w:pPr>
        <w:tabs>
          <w:tab w:val="left" w:pos="567"/>
        </w:tabs>
        <w:spacing w:before="0"/>
        <w:rPr>
          <w:rFonts w:cs="Arial"/>
          <w:lang w:val="sr-Cyrl-RS"/>
        </w:rPr>
      </w:pPr>
    </w:p>
    <w:p w:rsidR="000670F0" w:rsidRPr="000670F0" w:rsidRDefault="000670F0" w:rsidP="000670F0">
      <w:pPr>
        <w:tabs>
          <w:tab w:val="left" w:pos="567"/>
        </w:tabs>
        <w:spacing w:before="0"/>
        <w:rPr>
          <w:rFonts w:cs="Arial"/>
          <w:lang w:val="sr-Cyrl-RS"/>
        </w:rPr>
      </w:pPr>
      <w:r w:rsidRPr="000670F0">
        <w:rPr>
          <w:rFonts w:cs="Arial"/>
          <w:lang w:val="sr-Cyrl-RS"/>
        </w:rPr>
        <w:t>У испостављеном рачуну и</w:t>
      </w:r>
      <w:r w:rsidRPr="000670F0">
        <w:rPr>
          <w:rFonts w:cs="Arial"/>
        </w:rPr>
        <w:t xml:space="preserve"> </w:t>
      </w:r>
      <w:r w:rsidRPr="000670F0">
        <w:rPr>
          <w:rFonts w:cs="Arial"/>
          <w:lang w:val="sr-Cyrl-RS"/>
        </w:rPr>
        <w:t>отпремници  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670F0" w:rsidRPr="000670F0" w:rsidRDefault="000670F0" w:rsidP="000670F0">
      <w:pPr>
        <w:tabs>
          <w:tab w:val="left" w:pos="567"/>
        </w:tabs>
        <w:spacing w:before="0"/>
        <w:rPr>
          <w:rFonts w:cs="Arial"/>
          <w:lang w:val="sr-Cyrl-RS"/>
        </w:rPr>
      </w:pPr>
    </w:p>
    <w:p w:rsidR="000670F0" w:rsidRPr="000670F0" w:rsidRDefault="000670F0" w:rsidP="000670F0">
      <w:pPr>
        <w:tabs>
          <w:tab w:val="left" w:pos="567"/>
        </w:tabs>
        <w:spacing w:before="0"/>
        <w:rPr>
          <w:rFonts w:cs="Arial"/>
          <w:lang w:val="sr-Cyrl-RS"/>
        </w:rPr>
      </w:pPr>
      <w:r w:rsidRPr="000670F0">
        <w:rPr>
          <w:rFonts w:cs="Arial"/>
          <w:lang w:val="sr-Cyrl-RS"/>
        </w:rPr>
        <w:t xml:space="preserve">Рачун мора гласити на: Јавно предузеће „Електропривреда Србије“ Београд, Балканска 13, Огранак РБ Колубара, Лазаревац, Светог Саве 1, ПИБ </w:t>
      </w:r>
      <w:r w:rsidRPr="000670F0">
        <w:rPr>
          <w:rFonts w:cs="Arial"/>
          <w:lang w:val="sr-Cyrl-BA"/>
        </w:rPr>
        <w:t>(103920327)</w:t>
      </w:r>
      <w:r w:rsidRPr="000670F0">
        <w:rPr>
          <w:rFonts w:cs="Arial"/>
          <w:lang w:val="sr-Cyrl-RS"/>
        </w:rPr>
        <w:t xml:space="preserve">, МБ (20053658) и бити достављен на адресу Купца: </w:t>
      </w:r>
      <w:r w:rsidRPr="000670F0">
        <w:rPr>
          <w:rFonts w:cs="Arial"/>
        </w:rPr>
        <w:t xml:space="preserve"> Јавно предузеће „Електропривреда Србије“ Београд, </w:t>
      </w:r>
      <w:r w:rsidRPr="000670F0">
        <w:rPr>
          <w:rFonts w:cs="Arial"/>
          <w:lang w:val="sr-Cyrl-RS"/>
        </w:rPr>
        <w:t>Балканска 13, Огранак РБ Колубара, Дише Ђурђевић бб, 11560 Вреоци</w:t>
      </w:r>
      <w:r w:rsidRPr="000670F0">
        <w:rPr>
          <w:rFonts w:cs="Arial"/>
        </w:rPr>
        <w:t xml:space="preserve">, ПИБ </w:t>
      </w:r>
      <w:r w:rsidRPr="000670F0">
        <w:rPr>
          <w:rFonts w:cs="Arial"/>
          <w:lang w:val="sr-Cyrl-BA"/>
        </w:rPr>
        <w:t>(103920327)</w:t>
      </w:r>
      <w:r w:rsidRPr="000670F0">
        <w:rPr>
          <w:rFonts w:cs="Arial"/>
        </w:rPr>
        <w:t xml:space="preserve">, </w:t>
      </w:r>
      <w:r w:rsidRPr="000670F0">
        <w:rPr>
          <w:rFonts w:cs="Arial"/>
          <w:lang w:val="sr-Cyrl-RS"/>
        </w:rPr>
        <w:t xml:space="preserve">МБ (20053658) са </w:t>
      </w:r>
      <w:r w:rsidRPr="000670F0">
        <w:rPr>
          <w:rFonts w:cs="Arial"/>
        </w:rPr>
        <w:t xml:space="preserve">отпремницом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670F0">
        <w:rPr>
          <w:rFonts w:cs="Arial"/>
          <w:lang w:val="sr-Cyrl-RS"/>
        </w:rPr>
        <w:t>Купца</w:t>
      </w:r>
      <w:r w:rsidRPr="000670F0">
        <w:rPr>
          <w:rFonts w:cs="Arial"/>
        </w:rPr>
        <w:t>, које је примило предметна добра</w:t>
      </w:r>
      <w:r w:rsidRPr="000670F0">
        <w:rPr>
          <w:rFonts w:cs="Arial"/>
          <w:lang w:val="sr-Cyrl-RS"/>
        </w:rPr>
        <w:t xml:space="preserve"> .</w:t>
      </w:r>
    </w:p>
    <w:p w:rsidR="00391D10" w:rsidRDefault="00755C57" w:rsidP="00B2209B">
      <w:pPr>
        <w:tabs>
          <w:tab w:val="left" w:pos="567"/>
        </w:tabs>
        <w:spacing w:before="0"/>
        <w:rPr>
          <w:rFonts w:cs="Arial"/>
          <w:b/>
        </w:rPr>
      </w:pPr>
      <w:r>
        <w:rPr>
          <w:rFonts w:cs="Arial"/>
          <w:b/>
        </w:rPr>
        <w:br/>
      </w:r>
      <w:r>
        <w:rPr>
          <w:rFonts w:cs="Arial"/>
          <w:b/>
        </w:rPr>
        <w:br/>
      </w:r>
      <w:r>
        <w:rPr>
          <w:rFonts w:cs="Arial"/>
          <w:b/>
        </w:rPr>
        <w:br/>
      </w:r>
      <w:r>
        <w:rPr>
          <w:rFonts w:cs="Arial"/>
          <w:b/>
        </w:rPr>
        <w:br/>
      </w:r>
      <w:r>
        <w:rPr>
          <w:rFonts w:cs="Arial"/>
          <w:b/>
        </w:rPr>
        <w:br/>
      </w:r>
    </w:p>
    <w:p w:rsidR="00B2209B" w:rsidRPr="002005B7" w:rsidRDefault="00B2209B" w:rsidP="00755C57">
      <w:pPr>
        <w:tabs>
          <w:tab w:val="left" w:pos="567"/>
        </w:tabs>
        <w:spacing w:before="0"/>
        <w:jc w:val="center"/>
        <w:rPr>
          <w:rFonts w:cs="Arial"/>
          <w:b/>
        </w:rPr>
      </w:pPr>
      <w:r w:rsidRPr="002005B7">
        <w:rPr>
          <w:rFonts w:cs="Arial"/>
          <w:b/>
        </w:rPr>
        <w:lastRenderedPageBreak/>
        <w:t>РОК И МЕСТО ИСПОРУКЕ</w:t>
      </w:r>
    </w:p>
    <w:p w:rsidR="000A0873" w:rsidRPr="002005B7" w:rsidRDefault="00B2209B" w:rsidP="00571C61">
      <w:pPr>
        <w:spacing w:before="0"/>
        <w:jc w:val="center"/>
        <w:rPr>
          <w:rFonts w:cs="Arial"/>
          <w:b/>
          <w:lang w:val="sr-Cyrl-RS"/>
        </w:rPr>
      </w:pPr>
      <w:r w:rsidRPr="002005B7">
        <w:rPr>
          <w:rFonts w:cs="Arial"/>
          <w:b/>
        </w:rPr>
        <w:t xml:space="preserve">Члан </w:t>
      </w:r>
      <w:r w:rsidRPr="002005B7">
        <w:rPr>
          <w:rFonts w:cs="Arial"/>
          <w:b/>
          <w:lang w:val="sr-Cyrl-RS"/>
        </w:rPr>
        <w:t>4</w:t>
      </w:r>
      <w:r w:rsidRPr="002005B7">
        <w:rPr>
          <w:rFonts w:cs="Arial"/>
          <w:b/>
        </w:rPr>
        <w:t>.</w:t>
      </w:r>
    </w:p>
    <w:p w:rsidR="00D539D9" w:rsidRPr="007C2561" w:rsidRDefault="00755C57" w:rsidP="004D64A3">
      <w:pPr>
        <w:tabs>
          <w:tab w:val="left" w:pos="567"/>
        </w:tabs>
        <w:spacing w:before="0"/>
        <w:contextualSpacing/>
        <w:rPr>
          <w:rFonts w:cs="Arial"/>
          <w:lang w:val="sr-Cyrl-RS"/>
        </w:rPr>
      </w:pPr>
      <w:r>
        <w:rPr>
          <w:rFonts w:cs="Arial"/>
        </w:rPr>
        <w:br/>
      </w:r>
      <w:r w:rsidR="00B2209B" w:rsidRPr="007C2561">
        <w:rPr>
          <w:rFonts w:cs="Arial"/>
        </w:rPr>
        <w:t>Продавац се обавезује да испоруку предмета</w:t>
      </w:r>
      <w:r w:rsidR="00360095" w:rsidRPr="007C2561">
        <w:rPr>
          <w:rFonts w:cs="Arial"/>
          <w:lang w:val="sr-Cyrl-RS"/>
        </w:rPr>
        <w:t xml:space="preserve"> добара</w:t>
      </w:r>
      <w:r w:rsidR="00B2209B" w:rsidRPr="007C2561">
        <w:rPr>
          <w:rFonts w:cs="Arial"/>
        </w:rPr>
        <w:t xml:space="preserve"> Уговора изврши у року од</w:t>
      </w:r>
      <w:r w:rsidR="00D539D9" w:rsidRPr="007C2561">
        <w:rPr>
          <w:rFonts w:cs="Arial"/>
          <w:lang w:val="sr-Cyrl-CS"/>
        </w:rPr>
        <w:t>:</w:t>
      </w:r>
      <w:r w:rsidR="00D539D9" w:rsidRPr="007C2561">
        <w:rPr>
          <w:rFonts w:cs="Arial"/>
          <w:lang w:val="sr-Cyrl-RS"/>
        </w:rPr>
        <w:t xml:space="preserve"> </w:t>
      </w:r>
      <w:r w:rsidR="00D539D9" w:rsidRPr="007C2561">
        <w:rPr>
          <w:rFonts w:cs="Arial"/>
        </w:rPr>
        <w:t>____</w:t>
      </w:r>
      <w:r w:rsidR="00D40277">
        <w:rPr>
          <w:rFonts w:cs="Arial"/>
        </w:rPr>
        <w:t xml:space="preserve"> </w:t>
      </w:r>
      <w:r w:rsidR="004D64A3" w:rsidRPr="007C2561">
        <w:rPr>
          <w:rFonts w:cs="Arial"/>
          <w:lang w:val="sr-Cyrl-RS"/>
        </w:rPr>
        <w:t>(словима:__________)</w:t>
      </w:r>
      <w:r w:rsidR="00D539D9" w:rsidRPr="007C2561">
        <w:rPr>
          <w:rFonts w:cs="Arial"/>
        </w:rPr>
        <w:t xml:space="preserve"> </w:t>
      </w:r>
      <w:r w:rsidR="00D539D9" w:rsidRPr="007C2561">
        <w:rPr>
          <w:rFonts w:cs="Arial"/>
          <w:lang w:val="sr-Cyrl-RS"/>
        </w:rPr>
        <w:t xml:space="preserve"> </w:t>
      </w:r>
      <w:r w:rsidR="00B418FB">
        <w:rPr>
          <w:rFonts w:cs="Arial"/>
          <w:lang w:val="sr-Cyrl-RS"/>
        </w:rPr>
        <w:t>месеци</w:t>
      </w:r>
      <w:r w:rsidR="00360095" w:rsidRPr="007C2561">
        <w:rPr>
          <w:rFonts w:cs="Arial"/>
        </w:rPr>
        <w:t xml:space="preserve"> </w:t>
      </w:r>
      <w:r w:rsidR="00D539D9" w:rsidRPr="007C2561">
        <w:rPr>
          <w:rFonts w:cs="Arial"/>
        </w:rPr>
        <w:t>од дана ступања Уговора на снагу</w:t>
      </w:r>
      <w:r w:rsidR="00D539D9" w:rsidRPr="007C2561">
        <w:rPr>
          <w:rFonts w:cs="Arial"/>
          <w:lang w:val="sr-Cyrl-RS"/>
        </w:rPr>
        <w:t>.</w:t>
      </w:r>
    </w:p>
    <w:p w:rsidR="00360095" w:rsidRPr="007C2561" w:rsidRDefault="00360095" w:rsidP="004D64A3">
      <w:pPr>
        <w:tabs>
          <w:tab w:val="left" w:pos="567"/>
        </w:tabs>
        <w:spacing w:before="0"/>
        <w:contextualSpacing/>
        <w:rPr>
          <w:rFonts w:cs="Arial"/>
          <w:lang w:val="sr-Cyrl-RS"/>
        </w:rPr>
      </w:pPr>
    </w:p>
    <w:p w:rsidR="00360095" w:rsidRPr="007C2561" w:rsidRDefault="00360095" w:rsidP="00360095">
      <w:pPr>
        <w:autoSpaceDE w:val="0"/>
        <w:autoSpaceDN w:val="0"/>
        <w:adjustRightInd w:val="0"/>
        <w:spacing w:before="0"/>
        <w:jc w:val="left"/>
        <w:rPr>
          <w:lang w:val="sr-Cyrl-CS"/>
        </w:rPr>
      </w:pPr>
      <w:r w:rsidRPr="007C2561">
        <w:rPr>
          <w:b/>
          <w:bCs/>
          <w:lang w:val="sr-Latn-RS"/>
        </w:rPr>
        <w:t>Место испоруке добара</w:t>
      </w:r>
      <w:r w:rsidRPr="007C2561">
        <w:rPr>
          <w:lang w:val="sr-Cyrl-CS"/>
        </w:rPr>
        <w:t xml:space="preserve"> </w:t>
      </w:r>
    </w:p>
    <w:p w:rsidR="00360095" w:rsidRPr="007C2561" w:rsidRDefault="00360095" w:rsidP="00360095">
      <w:pPr>
        <w:autoSpaceDE w:val="0"/>
        <w:autoSpaceDN w:val="0"/>
        <w:adjustRightInd w:val="0"/>
        <w:spacing w:before="0"/>
        <w:jc w:val="left"/>
        <w:rPr>
          <w:lang w:val="sr-Cyrl-CS"/>
        </w:rPr>
      </w:pPr>
      <w:r w:rsidRPr="007C2561">
        <w:rPr>
          <w:lang w:val="sr-Cyrl-CS"/>
        </w:rPr>
        <w:t>М</w:t>
      </w:r>
      <w:r w:rsidR="007C2561" w:rsidRPr="007C2561">
        <w:rPr>
          <w:lang w:val="sr-Cyrl-CS"/>
        </w:rPr>
        <w:t>есто испоруке: магацин Купца</w:t>
      </w:r>
      <w:r w:rsidRPr="007C2561">
        <w:rPr>
          <w:lang w:val="sr-Cyrl-CS"/>
        </w:rPr>
        <w:t xml:space="preserve"> број 057 – Вреоци.</w:t>
      </w:r>
    </w:p>
    <w:p w:rsidR="00EF6C45" w:rsidRPr="00840963" w:rsidRDefault="00B548E5" w:rsidP="00B2209B">
      <w:pPr>
        <w:tabs>
          <w:tab w:val="left" w:pos="567"/>
        </w:tabs>
        <w:spacing w:before="0"/>
      </w:pPr>
      <w:r>
        <w:rPr>
          <w:lang w:val="sr-Cyrl-CS"/>
        </w:rPr>
        <w:t>И</w:t>
      </w:r>
      <w:r w:rsidR="00B2209B" w:rsidRPr="00840963">
        <w:rPr>
          <w:lang w:val="sr-Cyrl-CS"/>
        </w:rPr>
        <w:t>спорука предметних добара мора бити најављена најмање</w:t>
      </w:r>
      <w:r w:rsidR="00C47D02" w:rsidRPr="00840963">
        <w:rPr>
          <w:lang w:val="sr-Cyrl-CS"/>
        </w:rPr>
        <w:t xml:space="preserve"> 3 (словима:</w:t>
      </w:r>
      <w:r w:rsidR="00B2209B" w:rsidRPr="00840963">
        <w:rPr>
          <w:lang w:val="sr-Cyrl-CS"/>
        </w:rPr>
        <w:t xml:space="preserve"> три</w:t>
      </w:r>
      <w:r w:rsidR="00C47D02" w:rsidRPr="00840963">
        <w:rPr>
          <w:lang w:val="sr-Cyrl-CS"/>
        </w:rPr>
        <w:t>)</w:t>
      </w:r>
      <w:r w:rsidR="00B2209B" w:rsidRPr="00840963">
        <w:rPr>
          <w:lang w:val="sr-Cyrl-CS"/>
        </w:rPr>
        <w:t xml:space="preserve"> </w:t>
      </w:r>
      <w:r w:rsidR="000670F0">
        <w:rPr>
          <w:lang w:val="sr-Cyrl-CS"/>
        </w:rPr>
        <w:t xml:space="preserve">радна </w:t>
      </w:r>
      <w:r w:rsidR="00B2209B" w:rsidRPr="00840963">
        <w:rPr>
          <w:lang w:val="sr-Cyrl-CS"/>
        </w:rPr>
        <w:t xml:space="preserve">дана према обрасцу </w:t>
      </w:r>
      <w:r w:rsidR="00B2209B" w:rsidRPr="00840963">
        <w:rPr>
          <w:b/>
          <w:lang w:val="sr-Cyrl-CS"/>
        </w:rPr>
        <w:t>"Најава испоруке добара"</w:t>
      </w:r>
      <w:r w:rsidR="00B2209B" w:rsidRPr="00840963">
        <w:rPr>
          <w:lang w:val="sr-Cyrl-CS"/>
        </w:rPr>
        <w:t xml:space="preserve"> као и 24 </w:t>
      </w:r>
      <w:r w:rsidR="00093CEC" w:rsidRPr="00840963">
        <w:rPr>
          <w:lang w:val="sr-Cyrl-CS"/>
        </w:rPr>
        <w:t xml:space="preserve">(словима: двадесетчетири) </w:t>
      </w:r>
      <w:r w:rsidR="00B2209B" w:rsidRPr="00840963">
        <w:rPr>
          <w:lang w:val="sr-Cyrl-CS"/>
        </w:rPr>
        <w:t xml:space="preserve">часа пре испоруке према обрасцу </w:t>
      </w:r>
      <w:r w:rsidR="00B2209B" w:rsidRPr="00EC2C83">
        <w:rPr>
          <w:b/>
          <w:lang w:val="sr-Cyrl-CS"/>
        </w:rPr>
        <w:t>„Обавештење о испоруци“</w:t>
      </w:r>
      <w:r w:rsidR="00B2209B" w:rsidRPr="00840963">
        <w:rPr>
          <w:lang w:val="sr-Cyrl-CS"/>
        </w:rPr>
        <w:t xml:space="preserve"> који су саставни део конкурсне документације. </w:t>
      </w:r>
      <w:r w:rsidR="00EF6C45" w:rsidRPr="00840963">
        <w:t xml:space="preserve"> </w:t>
      </w:r>
    </w:p>
    <w:p w:rsidR="00823686" w:rsidRPr="007C2561" w:rsidRDefault="00B2209B" w:rsidP="00B2209B">
      <w:pPr>
        <w:tabs>
          <w:tab w:val="left" w:pos="567"/>
        </w:tabs>
        <w:spacing w:before="0"/>
        <w:rPr>
          <w:rFonts w:cs="Arial"/>
        </w:rPr>
      </w:pPr>
      <w:r w:rsidRPr="007C2561">
        <w:rPr>
          <w:rFonts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w:t>
      </w:r>
      <w:r w:rsidRPr="007C2561">
        <w:rPr>
          <w:rFonts w:cs="Arial"/>
          <w:lang w:val="sr-Cyrl-RS"/>
        </w:rPr>
        <w:t>магацин Купца</w:t>
      </w:r>
      <w:r w:rsidRPr="007C2561">
        <w:rPr>
          <w:rFonts w:cs="Arial"/>
        </w:rPr>
        <w:t xml:space="preserve">. </w:t>
      </w:r>
    </w:p>
    <w:p w:rsidR="00823686" w:rsidRPr="007C2561" w:rsidRDefault="00B2209B" w:rsidP="00B2209B">
      <w:pPr>
        <w:tabs>
          <w:tab w:val="left" w:pos="567"/>
        </w:tabs>
        <w:spacing w:before="0"/>
        <w:rPr>
          <w:rFonts w:cs="Arial"/>
        </w:rPr>
      </w:pPr>
      <w:r w:rsidRPr="007C2561">
        <w:rPr>
          <w:rFonts w:cs="Arial"/>
        </w:rPr>
        <w:t>Евентуално настала штета приликом транспорта предметних добара до места испоруке пада на терет Продавца.</w:t>
      </w:r>
    </w:p>
    <w:p w:rsidR="00B2209B" w:rsidRDefault="00B2209B" w:rsidP="00B2209B">
      <w:pPr>
        <w:tabs>
          <w:tab w:val="left" w:pos="567"/>
        </w:tabs>
        <w:spacing w:before="0"/>
        <w:rPr>
          <w:rFonts w:cs="Arial"/>
        </w:rPr>
      </w:pPr>
      <w:r w:rsidRPr="007C2561">
        <w:rPr>
          <w:rFonts w:cs="Arial"/>
        </w:rPr>
        <w:t xml:space="preserve">У случају да Продавац не изврши испоруку добара у уговореном року, Купац има право на наплату уговорне казне и </w:t>
      </w:r>
      <w:r w:rsidRPr="007C2561">
        <w:rPr>
          <w:rFonts w:cs="Arial"/>
          <w:lang w:val="sr-Cyrl-RS"/>
        </w:rPr>
        <w:t>средства финансијског обезбеђења за добро извршење посла</w:t>
      </w:r>
      <w:r w:rsidRPr="007C2561">
        <w:rPr>
          <w:rFonts w:cs="Arial"/>
        </w:rPr>
        <w:t xml:space="preserve"> у целости, као и право на раскид Уговора.</w:t>
      </w:r>
    </w:p>
    <w:p w:rsidR="00C83BF9" w:rsidRDefault="00C83BF9" w:rsidP="00093CEC">
      <w:pPr>
        <w:suppressAutoHyphens/>
        <w:spacing w:before="0"/>
        <w:jc w:val="center"/>
        <w:rPr>
          <w:rFonts w:cs="Arial"/>
          <w:b/>
          <w:lang w:val="sr-Cyrl-RS" w:eastAsia="ar-SA"/>
        </w:rPr>
      </w:pPr>
    </w:p>
    <w:p w:rsidR="00EC2C83" w:rsidRPr="00802AE8" w:rsidRDefault="00EC2C83" w:rsidP="00755C57">
      <w:pPr>
        <w:pStyle w:val="Heading10"/>
        <w:spacing w:before="0"/>
        <w:jc w:val="center"/>
        <w:rPr>
          <w:rFonts w:cs="Arial"/>
        </w:rPr>
      </w:pPr>
      <w:r w:rsidRPr="00802AE8">
        <w:rPr>
          <w:rFonts w:cs="Arial"/>
        </w:rPr>
        <w:t>ПРАВА И ОБАВЕЗЕ УГОВОРНИХ СТРАНА</w:t>
      </w:r>
    </w:p>
    <w:p w:rsidR="00C83BF9" w:rsidRPr="00C83BF9" w:rsidRDefault="00C83BF9" w:rsidP="00C83BF9">
      <w:pPr>
        <w:suppressLineNumbers/>
        <w:spacing w:after="120"/>
        <w:jc w:val="center"/>
        <w:rPr>
          <w:rFonts w:cs="Tahoma"/>
          <w:b/>
          <w:iCs/>
          <w:lang w:val="sr-Cyrl-RS"/>
        </w:rPr>
      </w:pPr>
      <w:r w:rsidRPr="00C83BF9">
        <w:rPr>
          <w:rFonts w:cs="Tahoma"/>
          <w:b/>
          <w:iCs/>
          <w:lang w:val="sr-Cyrl-RS"/>
        </w:rPr>
        <w:t xml:space="preserve">Члан </w:t>
      </w:r>
      <w:r w:rsidRPr="007C2561">
        <w:rPr>
          <w:rFonts w:cs="Tahoma"/>
          <w:b/>
          <w:iCs/>
          <w:lang w:val="sr-Cyrl-RS"/>
        </w:rPr>
        <w:t>5</w:t>
      </w:r>
      <w:r w:rsidRPr="00C83BF9">
        <w:rPr>
          <w:rFonts w:cs="Tahoma"/>
          <w:b/>
          <w:iCs/>
          <w:lang w:val="sr-Cyrl-RS"/>
        </w:rPr>
        <w:t>.</w:t>
      </w:r>
    </w:p>
    <w:p w:rsidR="00EC2C83" w:rsidRPr="006F2BA6" w:rsidRDefault="00EC2C83" w:rsidP="00EC2C83">
      <w:pPr>
        <w:suppressAutoHyphens/>
        <w:rPr>
          <w:rFonts w:cs="Arial"/>
          <w:lang w:eastAsia="ar-SA"/>
        </w:rPr>
      </w:pPr>
      <w:r w:rsidRPr="006F2BA6">
        <w:rPr>
          <w:rFonts w:cs="Arial"/>
          <w:lang w:eastAsia="ar-SA"/>
        </w:rPr>
        <w:t>Купац се обавезује да:</w:t>
      </w:r>
    </w:p>
    <w:p w:rsidR="00EC2C83" w:rsidRPr="006F2BA6" w:rsidRDefault="00EC2C83" w:rsidP="00460DFC">
      <w:pPr>
        <w:numPr>
          <w:ilvl w:val="0"/>
          <w:numId w:val="22"/>
        </w:numPr>
        <w:spacing w:before="60"/>
        <w:ind w:left="357" w:hanging="357"/>
        <w:rPr>
          <w:rFonts w:cs="Arial"/>
          <w:lang w:eastAsia="ar-SA"/>
        </w:rPr>
      </w:pPr>
      <w:r w:rsidRPr="006F2BA6">
        <w:rPr>
          <w:rFonts w:cs="Arial"/>
          <w:lang w:eastAsia="ar-SA"/>
        </w:rPr>
        <w:t>преузме добра из члана 1. Уговора у року, времену и на месту предвиђеном овим Уговором;</w:t>
      </w:r>
    </w:p>
    <w:p w:rsidR="00EC2C83" w:rsidRPr="006F2BA6" w:rsidRDefault="00B548E5" w:rsidP="00460DFC">
      <w:pPr>
        <w:numPr>
          <w:ilvl w:val="0"/>
          <w:numId w:val="22"/>
        </w:numPr>
        <w:spacing w:before="0"/>
        <w:ind w:left="357" w:hanging="357"/>
        <w:rPr>
          <w:rFonts w:cs="Arial"/>
          <w:lang w:eastAsia="ar-SA"/>
        </w:rPr>
      </w:pPr>
      <w:r>
        <w:rPr>
          <w:rFonts w:cs="Arial"/>
          <w:lang w:eastAsia="ar-SA"/>
        </w:rPr>
        <w:t>благовремено плати фактуру</w:t>
      </w:r>
      <w:r w:rsidR="00EC2C83" w:rsidRPr="006F2BA6">
        <w:rPr>
          <w:rFonts w:cs="Arial"/>
          <w:lang w:eastAsia="ar-SA"/>
        </w:rPr>
        <w:t xml:space="preserve"> за испоручена добра на начин и у року предвиђеном овим Уговором.</w:t>
      </w:r>
    </w:p>
    <w:p w:rsidR="00EC2C83" w:rsidRPr="006F2BA6" w:rsidRDefault="00EC2C83" w:rsidP="00EC2C83">
      <w:pPr>
        <w:suppressAutoHyphens/>
        <w:spacing w:before="60"/>
        <w:rPr>
          <w:rFonts w:cs="Arial"/>
          <w:lang w:eastAsia="ar-SA"/>
        </w:rPr>
      </w:pPr>
      <w:r w:rsidRPr="006F2BA6">
        <w:rPr>
          <w:rFonts w:cs="Arial"/>
          <w:lang w:eastAsia="ar-SA"/>
        </w:rPr>
        <w:t>Продавац се обавезује да:</w:t>
      </w:r>
    </w:p>
    <w:p w:rsidR="00EC2C83" w:rsidRPr="006F2BA6" w:rsidRDefault="00EC2C83" w:rsidP="00460DFC">
      <w:pPr>
        <w:numPr>
          <w:ilvl w:val="0"/>
          <w:numId w:val="22"/>
        </w:numPr>
        <w:spacing w:before="60"/>
        <w:ind w:left="357" w:hanging="357"/>
        <w:rPr>
          <w:rFonts w:cs="Arial"/>
          <w:lang w:eastAsia="ar-SA"/>
        </w:rPr>
      </w:pPr>
      <w:r w:rsidRPr="006F2BA6">
        <w:rPr>
          <w:rFonts w:cs="Arial"/>
          <w:lang w:eastAsia="ar-SA"/>
        </w:rPr>
        <w:t>испоручи добра из члана 1. Уговора, у року, времену и на месту предвиђеном овим Уговором.</w:t>
      </w:r>
    </w:p>
    <w:p w:rsidR="00EC2C83" w:rsidRDefault="00EC2C83" w:rsidP="00B2209B">
      <w:pPr>
        <w:spacing w:before="0"/>
        <w:rPr>
          <w:rFonts w:cs="Arial"/>
          <w:b/>
        </w:rPr>
      </w:pPr>
    </w:p>
    <w:p w:rsidR="001477D5" w:rsidRDefault="00B2209B" w:rsidP="00755C57">
      <w:pPr>
        <w:spacing w:before="0"/>
        <w:jc w:val="center"/>
        <w:rPr>
          <w:rFonts w:cs="Arial"/>
          <w:b/>
        </w:rPr>
      </w:pPr>
      <w:r w:rsidRPr="002005B7">
        <w:rPr>
          <w:rFonts w:cs="Arial"/>
          <w:b/>
        </w:rPr>
        <w:t>КВАЛИТАТИВНИ И КВАНТИТАТИВНИ ПРИЈЕМ</w:t>
      </w:r>
    </w:p>
    <w:p w:rsidR="000670F0" w:rsidRPr="002005B7" w:rsidRDefault="000670F0" w:rsidP="00B2209B">
      <w:pPr>
        <w:spacing w:before="0"/>
        <w:rPr>
          <w:rFonts w:cs="Arial"/>
          <w:b/>
          <w:lang w:val="sr-Cyrl-RS"/>
        </w:rPr>
      </w:pPr>
    </w:p>
    <w:p w:rsidR="00B2209B" w:rsidRDefault="00B2209B" w:rsidP="00B2209B">
      <w:pPr>
        <w:spacing w:before="0"/>
        <w:jc w:val="center"/>
        <w:rPr>
          <w:rFonts w:cs="Arial"/>
          <w:b/>
        </w:rPr>
      </w:pPr>
      <w:r w:rsidRPr="002005B7">
        <w:rPr>
          <w:rFonts w:cs="Arial"/>
          <w:b/>
        </w:rPr>
        <w:t xml:space="preserve">Члан </w:t>
      </w:r>
      <w:r w:rsidR="00EC2C83">
        <w:rPr>
          <w:rFonts w:cs="Arial"/>
          <w:b/>
          <w:lang w:val="sr-Cyrl-RS"/>
        </w:rPr>
        <w:t>6</w:t>
      </w:r>
      <w:r w:rsidRPr="002005B7">
        <w:rPr>
          <w:rFonts w:cs="Arial"/>
          <w:b/>
        </w:rPr>
        <w:t>.</w:t>
      </w:r>
    </w:p>
    <w:p w:rsidR="00B548E5" w:rsidRPr="00B548E5" w:rsidRDefault="00755C57" w:rsidP="00B548E5">
      <w:pPr>
        <w:spacing w:before="0"/>
        <w:rPr>
          <w:rFonts w:cs="Arial"/>
        </w:rPr>
      </w:pPr>
      <w:r>
        <w:rPr>
          <w:rFonts w:cs="Arial"/>
        </w:rPr>
        <w:br/>
      </w:r>
      <w:r w:rsidR="00B548E5" w:rsidRPr="00B548E5">
        <w:rPr>
          <w:rFonts w:cs="Arial"/>
        </w:rPr>
        <w:t>Квантитативни пријем се врши приликом пријема добара, визуелном контролом и</w:t>
      </w:r>
      <w:r w:rsidR="00B548E5" w:rsidRPr="00B548E5">
        <w:rPr>
          <w:rFonts w:cs="Arial"/>
          <w:lang w:val="sr-Cyrl-RS"/>
        </w:rPr>
        <w:t xml:space="preserve"> </w:t>
      </w:r>
      <w:r w:rsidR="00B548E5" w:rsidRPr="00B548E5">
        <w:rPr>
          <w:rFonts w:cs="Arial"/>
        </w:rPr>
        <w:t>пребројавањем, а Купац је дужан да исплати само стварно примљену количину.</w:t>
      </w:r>
    </w:p>
    <w:p w:rsidR="00B548E5" w:rsidRPr="00B548E5" w:rsidRDefault="00B548E5" w:rsidP="00B548E5">
      <w:pPr>
        <w:spacing w:before="0"/>
        <w:rPr>
          <w:rFonts w:cs="Arial"/>
          <w:lang w:val="ru-RU"/>
        </w:rPr>
      </w:pPr>
      <w:r w:rsidRPr="00B548E5">
        <w:rPr>
          <w:rFonts w:cs="Arial"/>
          <w:lang w:val="ru-RU"/>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Продавцу.</w:t>
      </w:r>
    </w:p>
    <w:p w:rsidR="00B548E5" w:rsidRPr="00B548E5" w:rsidRDefault="00B548E5" w:rsidP="00B548E5">
      <w:pPr>
        <w:spacing w:before="0"/>
        <w:rPr>
          <w:rFonts w:cs="Arial"/>
        </w:rPr>
      </w:pPr>
      <w:r w:rsidRPr="00B548E5">
        <w:rPr>
          <w:rFonts w:cs="Arial"/>
        </w:rPr>
        <w:t>Испорука предметних добара мора бити најављена најмање три дана пре</w:t>
      </w:r>
      <w:r w:rsidRPr="00B548E5">
        <w:rPr>
          <w:rFonts w:cs="Arial"/>
          <w:lang w:val="sr-Cyrl-RS"/>
        </w:rPr>
        <w:t xml:space="preserve"> </w:t>
      </w:r>
      <w:r w:rsidRPr="00B548E5">
        <w:rPr>
          <w:rFonts w:cs="Arial"/>
        </w:rPr>
        <w:t>испоруке, према обрасцу "Најава испоруке добара", као и 24 (словима: двадесетчетири) часа пре испоруке према обрасцу „Обавештење о испоруци“, који је саставни део конкурсне</w:t>
      </w:r>
      <w:r w:rsidRPr="00B548E5">
        <w:rPr>
          <w:rFonts w:cs="Arial"/>
          <w:lang w:val="sr-Cyrl-RS"/>
        </w:rPr>
        <w:t xml:space="preserve"> </w:t>
      </w:r>
      <w:r w:rsidRPr="00B548E5">
        <w:rPr>
          <w:rFonts w:cs="Arial"/>
        </w:rPr>
        <w:t>документације.</w:t>
      </w:r>
    </w:p>
    <w:p w:rsidR="00B548E5" w:rsidRPr="00B548E5" w:rsidRDefault="00B548E5" w:rsidP="00B548E5">
      <w:pPr>
        <w:spacing w:before="0"/>
        <w:rPr>
          <w:rFonts w:cs="Arial"/>
        </w:rPr>
      </w:pPr>
      <w:r w:rsidRPr="00B548E5">
        <w:rPr>
          <w:rFonts w:cs="Arial"/>
        </w:rPr>
        <w:t>Пријем предметних добара врши се у пријемном магацину Купца сваког радног дана</w:t>
      </w:r>
      <w:r w:rsidRPr="00B548E5">
        <w:rPr>
          <w:rFonts w:cs="Arial"/>
          <w:lang w:val="sr-Cyrl-RS"/>
        </w:rPr>
        <w:t xml:space="preserve"> </w:t>
      </w:r>
      <w:r w:rsidRPr="00B548E5">
        <w:rPr>
          <w:rFonts w:cs="Arial"/>
        </w:rPr>
        <w:t>од 7h до 12h.</w:t>
      </w:r>
    </w:p>
    <w:p w:rsidR="00B548E5" w:rsidRPr="00B548E5" w:rsidRDefault="00B548E5" w:rsidP="00B548E5">
      <w:pPr>
        <w:spacing w:before="0"/>
        <w:rPr>
          <w:rFonts w:cs="Arial"/>
        </w:rPr>
      </w:pPr>
    </w:p>
    <w:p w:rsidR="00B548E5" w:rsidRPr="00B548E5" w:rsidRDefault="00B548E5" w:rsidP="00B548E5">
      <w:pPr>
        <w:spacing w:before="0"/>
        <w:rPr>
          <w:rFonts w:cs="Arial"/>
        </w:rPr>
      </w:pPr>
      <w:r w:rsidRPr="00B548E5">
        <w:rPr>
          <w:rFonts w:cs="Arial"/>
          <w:b/>
        </w:rPr>
        <w:t>Квалитативни пријем добара</w:t>
      </w:r>
      <w:r w:rsidRPr="00B548E5">
        <w:rPr>
          <w:rFonts w:cs="Arial"/>
        </w:rPr>
        <w:t xml:space="preserve"> се врши одмах по</w:t>
      </w:r>
      <w:r w:rsidRPr="00B548E5">
        <w:rPr>
          <w:rFonts w:cs="Arial"/>
          <w:lang w:val="sr-Cyrl-RS"/>
        </w:rPr>
        <w:t xml:space="preserve"> </w:t>
      </w:r>
      <w:r w:rsidRPr="00B548E5">
        <w:rPr>
          <w:rFonts w:cs="Arial"/>
        </w:rPr>
        <w:t>пријему добара, а најкасније у року од 10 (</w:t>
      </w:r>
      <w:r w:rsidRPr="00B548E5">
        <w:rPr>
          <w:rFonts w:cs="Arial"/>
          <w:lang w:val="sr-Cyrl-RS"/>
        </w:rPr>
        <w:t xml:space="preserve">словима: </w:t>
      </w:r>
      <w:r w:rsidRPr="00B548E5">
        <w:rPr>
          <w:rFonts w:cs="Arial"/>
        </w:rPr>
        <w:t xml:space="preserve">десет) дана по испоруци добара. При том, </w:t>
      </w:r>
      <w:r w:rsidRPr="00B548E5">
        <w:rPr>
          <w:rFonts w:cs="Arial"/>
          <w:lang w:val="sr-Cyrl-RS"/>
        </w:rPr>
        <w:t xml:space="preserve">Купац </w:t>
      </w:r>
      <w:r w:rsidRPr="00B548E5">
        <w:rPr>
          <w:rFonts w:cs="Arial"/>
        </w:rPr>
        <w:t>има право провере исправности испоручених</w:t>
      </w:r>
      <w:r w:rsidRPr="00B548E5">
        <w:rPr>
          <w:rFonts w:cs="Arial"/>
          <w:lang w:val="sr-Cyrl-RS"/>
        </w:rPr>
        <w:t xml:space="preserve"> </w:t>
      </w:r>
      <w:r w:rsidRPr="00B548E5">
        <w:rPr>
          <w:rFonts w:cs="Arial"/>
        </w:rPr>
        <w:t xml:space="preserve">добара у акредитованој лабораторији. </w:t>
      </w:r>
    </w:p>
    <w:p w:rsidR="00B548E5" w:rsidRPr="00B548E5" w:rsidRDefault="00B548E5" w:rsidP="00B548E5">
      <w:pPr>
        <w:spacing w:before="0"/>
        <w:rPr>
          <w:rFonts w:cs="Arial"/>
          <w:lang w:val="sr-Cyrl-CS"/>
        </w:rPr>
      </w:pPr>
      <w:r w:rsidRPr="00B548E5">
        <w:rPr>
          <w:rFonts w:cs="Arial"/>
          <w:lang w:val="sr-Cyrl-CS"/>
        </w:rPr>
        <w:t>Купац</w:t>
      </w:r>
      <w:r w:rsidRPr="00B548E5">
        <w:rPr>
          <w:rFonts w:cs="Arial"/>
          <w:lang w:val="sr-Cyrl-RS"/>
        </w:rPr>
        <w:t xml:space="preserve"> </w:t>
      </w:r>
      <w:r w:rsidRPr="00B548E5">
        <w:rPr>
          <w:rFonts w:cs="Arial"/>
          <w:lang w:val="sr-Cyrl-CS"/>
        </w:rPr>
        <w:t xml:space="preserve">може одложити утврђивање квалитета испоручених добара док му Продавац не достави исправе које су за ту сврху неопходне, али је дужно да опомене Продавца да му их без одлагања достави. </w:t>
      </w:r>
    </w:p>
    <w:p w:rsidR="00B548E5" w:rsidRPr="00B548E5" w:rsidRDefault="00B548E5" w:rsidP="00B548E5">
      <w:pPr>
        <w:spacing w:before="0"/>
        <w:rPr>
          <w:rFonts w:cs="Arial"/>
          <w:lang w:val="sr-Cyrl-CS"/>
        </w:rPr>
      </w:pPr>
      <w:r w:rsidRPr="00B548E5">
        <w:rPr>
          <w:rFonts w:cs="Arial"/>
          <w:lang w:val="sr-Cyrl-CS"/>
        </w:rPr>
        <w:t>Сваку испоруку добара мора да прати одговарајућа документација контроле квалитета у складу са захтевима техничке документације Купца добара и техничке спецификације и без исте неће бити могућ квантитативни и квалитативни пријем.</w:t>
      </w:r>
    </w:p>
    <w:p w:rsidR="00B548E5" w:rsidRPr="00B548E5" w:rsidRDefault="00B548E5" w:rsidP="00B548E5">
      <w:pPr>
        <w:spacing w:before="0"/>
        <w:rPr>
          <w:rFonts w:cs="Arial"/>
          <w:lang w:val="sr-Cyrl-CS"/>
        </w:rPr>
      </w:pPr>
      <w:r w:rsidRPr="00B548E5">
        <w:rPr>
          <w:rFonts w:cs="Arial"/>
          <w:lang w:val="sr-Cyrl-CS"/>
        </w:rPr>
        <w:t xml:space="preserve">Уколико се квалитативним пријемом утврди да квалитет испоручених добара не одговара уговореном, Купац је обавезан да Продавцу стави писану рекламацију на квалитет, без одлагања, а најкасније у </w:t>
      </w:r>
      <w:r w:rsidRPr="00B548E5">
        <w:rPr>
          <w:rFonts w:cs="Arial"/>
          <w:lang w:val="sr-Cyrl-CS"/>
        </w:rPr>
        <w:lastRenderedPageBreak/>
        <w:t>року од 7 (словима: седам) радних дана од дана кад</w:t>
      </w:r>
      <w:r w:rsidRPr="00B548E5">
        <w:rPr>
          <w:rFonts w:cs="Arial"/>
        </w:rPr>
        <w:t>a</w:t>
      </w:r>
      <w:r w:rsidRPr="00B548E5">
        <w:rPr>
          <w:rFonts w:cs="Arial"/>
          <w:lang w:val="sr-Cyrl-CS"/>
        </w:rPr>
        <w:t xml:space="preserve"> је утврдио да квалитет испоручених добара не одговара уговореном.</w:t>
      </w:r>
    </w:p>
    <w:p w:rsidR="00B548E5" w:rsidRPr="00B548E5" w:rsidRDefault="00B548E5" w:rsidP="00B548E5">
      <w:pPr>
        <w:spacing w:before="0"/>
        <w:rPr>
          <w:rFonts w:cs="Arial"/>
          <w:lang w:val="sr-Cyrl-CS"/>
        </w:rPr>
      </w:pPr>
      <w:r w:rsidRPr="00B548E5">
        <w:rPr>
          <w:rFonts w:cs="Arial"/>
          <w:lang w:val="sr-Cyrl-CS"/>
        </w:rPr>
        <w:t xml:space="preserve">Продавац је обавезан да у року од 10 (словима: десет) дана од дана пријема рекламације из </w:t>
      </w:r>
      <w:r w:rsidRPr="00B548E5">
        <w:rPr>
          <w:rFonts w:cs="Arial"/>
          <w:lang w:val="sr-Cyrl-RS"/>
        </w:rPr>
        <w:t xml:space="preserve">претходног </w:t>
      </w:r>
      <w:r w:rsidRPr="00B548E5">
        <w:rPr>
          <w:rFonts w:cs="Arial"/>
          <w:lang w:val="sr-Cyrl-CS"/>
        </w:rPr>
        <w:t>става овог члана, писмено обавести Купца о исходу рекламације.</w:t>
      </w:r>
    </w:p>
    <w:p w:rsidR="00B548E5" w:rsidRPr="00B548E5" w:rsidRDefault="00B548E5" w:rsidP="00B548E5">
      <w:pPr>
        <w:spacing w:before="0"/>
        <w:rPr>
          <w:rFonts w:cs="Arial"/>
          <w:lang w:val="sr-Cyrl-CS"/>
        </w:rPr>
      </w:pPr>
      <w:r w:rsidRPr="00B548E5">
        <w:rPr>
          <w:rFonts w:cs="Arial"/>
          <w:lang w:val="sr-Cyrl-CS"/>
        </w:rPr>
        <w:t>Купац, који је Продавцу благовремено и на поуздан начин ставио рекламацију због утврђених недостатака у квалитету добара, има право да:</w:t>
      </w:r>
    </w:p>
    <w:p w:rsidR="00B548E5" w:rsidRPr="00B548E5" w:rsidRDefault="00B548E5" w:rsidP="00B548E5">
      <w:pPr>
        <w:numPr>
          <w:ilvl w:val="0"/>
          <w:numId w:val="3"/>
        </w:numPr>
        <w:tabs>
          <w:tab w:val="num" w:pos="567"/>
        </w:tabs>
        <w:spacing w:before="0"/>
        <w:rPr>
          <w:rFonts w:cs="Arial"/>
          <w:lang w:val="ru-RU"/>
        </w:rPr>
      </w:pPr>
      <w:r w:rsidRPr="00B548E5">
        <w:rPr>
          <w:rFonts w:cs="Arial"/>
          <w:lang w:val="sr-Cyrl-CS"/>
        </w:rPr>
        <w:t>у року остављеном у рекламацији, тражи од Продавца</w:t>
      </w:r>
      <w:r w:rsidRPr="00B548E5">
        <w:rPr>
          <w:rFonts w:cs="Arial"/>
          <w:lang w:val="ru-RU"/>
        </w:rPr>
        <w:t xml:space="preserve"> да отклони недостатке о свом трошку, ако су мане на добрима отклоњиве, или </w:t>
      </w:r>
    </w:p>
    <w:p w:rsidR="00B548E5" w:rsidRPr="00B548E5" w:rsidRDefault="00B548E5" w:rsidP="00B548E5">
      <w:pPr>
        <w:numPr>
          <w:ilvl w:val="0"/>
          <w:numId w:val="3"/>
        </w:numPr>
        <w:tabs>
          <w:tab w:val="num" w:pos="567"/>
        </w:tabs>
        <w:spacing w:before="0"/>
        <w:rPr>
          <w:rFonts w:cs="Arial"/>
          <w:lang w:val="ru-RU"/>
        </w:rPr>
      </w:pPr>
      <w:r w:rsidRPr="00B548E5">
        <w:rPr>
          <w:rFonts w:cs="Arial"/>
          <w:lang w:val="sr-Cyrl-CS"/>
        </w:rPr>
        <w:t>у року остављеном у рекламацији, тражи од Продавца</w:t>
      </w:r>
      <w:r w:rsidRPr="00B548E5">
        <w:rPr>
          <w:rFonts w:cs="Arial"/>
          <w:lang w:val="ru-RU"/>
        </w:rPr>
        <w:t xml:space="preserve"> да му испоручи нове количине доб</w:t>
      </w:r>
      <w:r w:rsidRPr="00B548E5">
        <w:rPr>
          <w:rFonts w:cs="Arial"/>
          <w:lang w:val="sr-Cyrl-RS"/>
        </w:rPr>
        <w:t>а</w:t>
      </w:r>
      <w:r w:rsidRPr="00B548E5">
        <w:rPr>
          <w:rFonts w:cs="Arial"/>
          <w:lang w:val="ru-RU"/>
        </w:rPr>
        <w:t>ра без недостатака о свом трошку и да испоручен</w:t>
      </w:r>
      <w:r w:rsidRPr="00B548E5">
        <w:rPr>
          <w:rFonts w:cs="Arial"/>
          <w:lang w:val="sr-Cyrl-RS"/>
        </w:rPr>
        <w:t>а</w:t>
      </w:r>
      <w:r w:rsidRPr="00B548E5">
        <w:rPr>
          <w:rFonts w:cs="Arial"/>
          <w:lang w:val="ru-RU"/>
        </w:rPr>
        <w:t xml:space="preserve">  добр</w:t>
      </w:r>
      <w:r w:rsidRPr="00B548E5">
        <w:rPr>
          <w:rFonts w:cs="Arial"/>
          <w:lang w:val="sr-Cyrl-RS"/>
        </w:rPr>
        <w:t>а</w:t>
      </w:r>
      <w:r w:rsidRPr="00B548E5">
        <w:rPr>
          <w:rFonts w:cs="Arial"/>
          <w:lang w:val="ru-RU"/>
        </w:rPr>
        <w:t xml:space="preserve"> са недостацима о свом трошку преузме</w:t>
      </w:r>
      <w:r w:rsidRPr="00B548E5">
        <w:rPr>
          <w:rFonts w:cs="Arial"/>
          <w:lang w:val="sr-Cyrl-RS"/>
        </w:rPr>
        <w:t>.</w:t>
      </w:r>
    </w:p>
    <w:p w:rsidR="00B548E5" w:rsidRPr="00B548E5" w:rsidRDefault="00B548E5" w:rsidP="00B548E5">
      <w:pPr>
        <w:spacing w:before="0"/>
        <w:rPr>
          <w:rFonts w:cs="Arial"/>
          <w:bCs/>
          <w:lang w:val="sr-Cyrl-CS"/>
        </w:rPr>
      </w:pPr>
      <w:r w:rsidRPr="00B548E5">
        <w:rPr>
          <w:rFonts w:cs="Arial"/>
          <w:bCs/>
          <w:lang w:val="sr-Cyrl-CS"/>
        </w:rPr>
        <w:t>У случају неслагања Продавца са извршеним квалитативним пријемом, као и неприхватање или оспоравање рекламације, контролу извршене испоруке добара извршиће независна лабораторија</w:t>
      </w:r>
      <w:r w:rsidRPr="00B548E5">
        <w:rPr>
          <w:rFonts w:cs="Arial"/>
          <w:bCs/>
          <w:lang w:val="ru-RU"/>
        </w:rPr>
        <w:t>,</w:t>
      </w:r>
      <w:r w:rsidRPr="00B548E5">
        <w:rPr>
          <w:rFonts w:cs="Arial"/>
          <w:bCs/>
          <w:lang w:val="sr-Cyrl-CS"/>
        </w:rPr>
        <w:t xml:space="preserve"> одобрена од стране Продавца и </w:t>
      </w:r>
      <w:r w:rsidRPr="00B548E5">
        <w:rPr>
          <w:rFonts w:cs="Arial"/>
          <w:lang w:val="sr-Cyrl-CS"/>
        </w:rPr>
        <w:t>Купца</w:t>
      </w:r>
      <w:r w:rsidRPr="00B548E5">
        <w:rPr>
          <w:rFonts w:cs="Arial"/>
          <w:bCs/>
          <w:lang w:val="sr-Cyrl-CS"/>
        </w:rPr>
        <w:t xml:space="preserve">. Одлука независне лабораторије биће коначна. </w:t>
      </w:r>
    </w:p>
    <w:p w:rsidR="00B548E5" w:rsidRPr="00B548E5" w:rsidRDefault="00B548E5" w:rsidP="00B548E5">
      <w:pPr>
        <w:spacing w:before="0"/>
        <w:rPr>
          <w:rFonts w:cs="Arial"/>
          <w:bCs/>
          <w:lang w:val="sr-Cyrl-CS"/>
        </w:rPr>
      </w:pPr>
      <w:r w:rsidRPr="00B548E5">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B548E5" w:rsidRPr="00350CE5" w:rsidRDefault="00B548E5" w:rsidP="00B548E5">
      <w:pPr>
        <w:spacing w:before="0"/>
        <w:rPr>
          <w:rFonts w:cs="Arial"/>
          <w:bCs/>
          <w:lang w:val="sr-Cyrl-CS"/>
        </w:rPr>
      </w:pPr>
      <w:r w:rsidRPr="00350CE5">
        <w:rPr>
          <w:rFonts w:cs="Arial"/>
          <w:bCs/>
          <w:lang w:val="sr-Cyrl-CS"/>
        </w:rPr>
        <w:t>Трошкове контроле сноси Продавац.</w:t>
      </w:r>
    </w:p>
    <w:p w:rsidR="00350CE5" w:rsidRDefault="00350CE5" w:rsidP="00B548E5">
      <w:pPr>
        <w:spacing w:before="0"/>
        <w:rPr>
          <w:rFonts w:cs="Arial"/>
          <w:bCs/>
          <w:lang w:val="sr-Cyrl-CS"/>
        </w:rPr>
      </w:pPr>
    </w:p>
    <w:p w:rsidR="00350CE5" w:rsidRPr="00350CE5" w:rsidRDefault="00350CE5" w:rsidP="00350CE5">
      <w:pPr>
        <w:spacing w:before="0"/>
        <w:jc w:val="center"/>
        <w:rPr>
          <w:rFonts w:cs="Arial"/>
          <w:b/>
          <w:bCs/>
          <w:lang w:val="sr-Cyrl-CS"/>
        </w:rPr>
      </w:pPr>
      <w:r w:rsidRPr="00350CE5">
        <w:rPr>
          <w:rFonts w:cs="Arial"/>
          <w:b/>
          <w:bCs/>
          <w:lang w:val="sr-Cyrl-CS"/>
        </w:rPr>
        <w:t>Члан 7.</w:t>
      </w:r>
    </w:p>
    <w:p w:rsidR="00350CE5" w:rsidRPr="00A77D37" w:rsidRDefault="00350CE5" w:rsidP="00350CE5">
      <w:pPr>
        <w:rPr>
          <w:rFonts w:cs="Arial"/>
          <w:b/>
          <w:u w:val="single"/>
          <w:lang w:val="sr-Cyrl-CS"/>
        </w:rPr>
      </w:pPr>
      <w:r w:rsidRPr="00A77D37">
        <w:rPr>
          <w:rFonts w:cs="Arial"/>
          <w:b/>
          <w:u w:val="single"/>
          <w:lang w:val="sr-Cyrl-CS"/>
        </w:rPr>
        <w:t>Паковање</w:t>
      </w:r>
      <w:r w:rsidRPr="00A77D37">
        <w:rPr>
          <w:rFonts w:cs="Arial"/>
          <w:b/>
          <w:u w:val="single"/>
          <w:lang w:val="sr-Latn-CS"/>
        </w:rPr>
        <w:t xml:space="preserve">, </w:t>
      </w:r>
      <w:r w:rsidRPr="00A77D37">
        <w:rPr>
          <w:rFonts w:cs="Arial"/>
          <w:b/>
          <w:u w:val="single"/>
          <w:lang w:val="sr-Cyrl-CS"/>
        </w:rPr>
        <w:t>обележавање и испорука добара</w:t>
      </w:r>
    </w:p>
    <w:p w:rsidR="00350CE5" w:rsidRPr="00A77D37" w:rsidRDefault="00350CE5" w:rsidP="00350CE5">
      <w:pPr>
        <w:rPr>
          <w:rFonts w:cs="Arial"/>
          <w:lang w:val="sr-Cyrl-CS"/>
        </w:rPr>
      </w:pPr>
      <w:r w:rsidRPr="00A77D37">
        <w:rPr>
          <w:rFonts w:cs="Arial"/>
        </w:rPr>
        <w:t>Св</w:t>
      </w:r>
      <w:r>
        <w:rPr>
          <w:rFonts w:cs="Arial"/>
          <w:lang w:val="sr-Cyrl-CS"/>
        </w:rPr>
        <w:t xml:space="preserve">а испоручена добра </w:t>
      </w:r>
      <w:r w:rsidRPr="00A77D37">
        <w:rPr>
          <w:rFonts w:cs="Arial"/>
        </w:rPr>
        <w:t>морају бити нов</w:t>
      </w:r>
      <w:r>
        <w:rPr>
          <w:rFonts w:cs="Arial"/>
          <w:lang w:val="sr-Cyrl-RS"/>
        </w:rPr>
        <w:t>а</w:t>
      </w:r>
      <w:r w:rsidRPr="00A77D37">
        <w:rPr>
          <w:rFonts w:cs="Arial"/>
        </w:rPr>
        <w:t xml:space="preserve"> (некоришћен</w:t>
      </w:r>
      <w:r>
        <w:rPr>
          <w:rFonts w:cs="Arial"/>
          <w:lang w:val="sr-Cyrl-RS"/>
        </w:rPr>
        <w:t>а</w:t>
      </w:r>
      <w:r w:rsidRPr="00A77D37">
        <w:rPr>
          <w:rFonts w:cs="Arial"/>
        </w:rPr>
        <w:t xml:space="preserve">), не старији од </w:t>
      </w:r>
      <w:r w:rsidRPr="00A77D37">
        <w:rPr>
          <w:rFonts w:cs="Arial"/>
          <w:lang w:val="sr-Cyrl-CS"/>
        </w:rPr>
        <w:t>пет</w:t>
      </w:r>
      <w:r w:rsidRPr="00A77D37">
        <w:rPr>
          <w:rFonts w:cs="Arial"/>
        </w:rPr>
        <w:t xml:space="preserve"> годинa, појединачно упакован</w:t>
      </w:r>
      <w:r>
        <w:rPr>
          <w:rFonts w:cs="Arial"/>
          <w:lang w:val="sr-Cyrl-RS"/>
        </w:rPr>
        <w:t>а</w:t>
      </w:r>
      <w:r w:rsidRPr="00A77D37">
        <w:rPr>
          <w:rFonts w:cs="Arial"/>
        </w:rPr>
        <w:t xml:space="preserve"> у оригиналну амбалажу на којој се мора видети препознатљив знак произвођача, тачна ознака и земља порекла. Ознаке на паковању морају бити идентичне ознакама на </w:t>
      </w:r>
      <w:r>
        <w:rPr>
          <w:rFonts w:cs="Arial"/>
          <w:lang w:val="sr-Cyrl-RS"/>
        </w:rPr>
        <w:t>добрима</w:t>
      </w:r>
      <w:r w:rsidRPr="00A77D37">
        <w:rPr>
          <w:rFonts w:cs="Arial"/>
          <w:lang w:val="sr-Cyrl-CS"/>
        </w:rPr>
        <w:t xml:space="preserve"> (обавезно морају да садрже назив произвођача, ознаку производа и земљу порекла).</w:t>
      </w:r>
    </w:p>
    <w:p w:rsidR="00350CE5" w:rsidRPr="00A77D37" w:rsidRDefault="00350CE5" w:rsidP="00350CE5">
      <w:pPr>
        <w:rPr>
          <w:rFonts w:cs="Arial"/>
          <w:lang w:val="sr-Cyrl-CS"/>
        </w:rPr>
      </w:pPr>
      <w:r w:rsidRPr="00A77D37">
        <w:rPr>
          <w:rFonts w:cs="Arial"/>
        </w:rPr>
        <w:t xml:space="preserve">Испоручилац је у обавези да на амбалажи сваког </w:t>
      </w:r>
      <w:r w:rsidRPr="00A77D37">
        <w:rPr>
          <w:rFonts w:cs="Arial"/>
          <w:lang w:val="sr-Cyrl-CS"/>
        </w:rPr>
        <w:t xml:space="preserve">испорученог </w:t>
      </w:r>
      <w:r>
        <w:rPr>
          <w:rFonts w:cs="Arial"/>
          <w:lang w:val="sr-Cyrl-RS"/>
        </w:rPr>
        <w:t>добра</w:t>
      </w:r>
      <w:r w:rsidRPr="00A77D37">
        <w:rPr>
          <w:rFonts w:cs="Arial"/>
        </w:rPr>
        <w:t xml:space="preserve"> залепи пластифицирану налепницу са својим логом и бројем предметне Јавне Набавк</w:t>
      </w:r>
      <w:r w:rsidRPr="00A77D37">
        <w:rPr>
          <w:rFonts w:cs="Arial"/>
          <w:lang w:val="sr-Cyrl-CS"/>
        </w:rPr>
        <w:t xml:space="preserve">е и датумом испоруке. </w:t>
      </w:r>
    </w:p>
    <w:p w:rsidR="00350CE5" w:rsidRPr="00A77D37" w:rsidRDefault="00350CE5" w:rsidP="00350CE5">
      <w:pPr>
        <w:rPr>
          <w:rFonts w:cs="Arial"/>
          <w:lang w:val="sr-Cyrl-CS"/>
        </w:rPr>
      </w:pPr>
      <w:r>
        <w:rPr>
          <w:rFonts w:cs="Arial"/>
          <w:lang w:val="sr-Cyrl-CS"/>
        </w:rPr>
        <w:t xml:space="preserve">Лежајеви/ чауре </w:t>
      </w:r>
      <w:r w:rsidRPr="00A77D37">
        <w:rPr>
          <w:rFonts w:cs="Arial"/>
        </w:rPr>
        <w:t>на себи морају имати трајну фабричку ознаку која се састоји из јасно препознатљивог знака произвођача, тачне ознаке типа лежаја</w:t>
      </w:r>
      <w:r>
        <w:rPr>
          <w:rFonts w:cs="Arial"/>
          <w:lang w:val="sr-Cyrl-RS"/>
        </w:rPr>
        <w:t>/чауре</w:t>
      </w:r>
      <w:r w:rsidRPr="00A77D37">
        <w:rPr>
          <w:rFonts w:cs="Arial"/>
        </w:rPr>
        <w:t xml:space="preserve"> и земље порекла.</w:t>
      </w:r>
    </w:p>
    <w:p w:rsidR="00350CE5" w:rsidRPr="00A77D37" w:rsidRDefault="00350CE5" w:rsidP="00350CE5">
      <w:pPr>
        <w:rPr>
          <w:rFonts w:cs="Arial"/>
          <w:lang w:val="sr-Cyrl-CS"/>
        </w:rPr>
      </w:pPr>
      <w:r w:rsidRPr="00A77D37">
        <w:rPr>
          <w:rFonts w:cs="Arial"/>
          <w:lang w:val="sr-Cyrl-CS"/>
        </w:rPr>
        <w:t>Произвођачи који имају кодирани систем означавања земље порекла на лежају</w:t>
      </w:r>
      <w:r>
        <w:rPr>
          <w:rFonts w:cs="Arial"/>
          <w:lang w:val="sr-Cyrl-CS"/>
        </w:rPr>
        <w:t>/чаури</w:t>
      </w:r>
      <w:r w:rsidRPr="00A77D37">
        <w:rPr>
          <w:rFonts w:cs="Arial"/>
          <w:lang w:val="sr-Cyrl-CS"/>
        </w:rPr>
        <w:t>, потребно је да приликом испоруке лежајева</w:t>
      </w:r>
      <w:r>
        <w:rPr>
          <w:rFonts w:cs="Arial"/>
          <w:lang w:val="sr-Cyrl-CS"/>
        </w:rPr>
        <w:t>/чауре</w:t>
      </w:r>
      <w:r w:rsidRPr="00A77D37">
        <w:rPr>
          <w:rFonts w:cs="Arial"/>
          <w:lang w:val="sr-Cyrl-CS"/>
        </w:rPr>
        <w:t xml:space="preserve"> доставе документ издат од стране произвођача, са значењем кодираних ознака везаних за земљу порекла. Наручилац задржава право провере. </w:t>
      </w:r>
    </w:p>
    <w:p w:rsidR="00350CE5" w:rsidRPr="00A77D37" w:rsidRDefault="00350CE5" w:rsidP="00350CE5">
      <w:pPr>
        <w:rPr>
          <w:lang w:val="sr-Cyrl-CS"/>
        </w:rPr>
      </w:pPr>
      <w:r w:rsidRPr="00A77D37">
        <w:rPr>
          <w:lang w:val="sr-Cyrl-CS"/>
        </w:rPr>
        <w:t xml:space="preserve">У сваком паковању треба да се налази </w:t>
      </w:r>
      <w:r w:rsidRPr="00A77D37">
        <w:rPr>
          <w:b/>
          <w:lang w:val="sr-Cyrl-CS"/>
        </w:rPr>
        <w:t xml:space="preserve">„Декларација о роби“ </w:t>
      </w:r>
      <w:r w:rsidRPr="00A77D37">
        <w:rPr>
          <w:lang w:val="sr-Cyrl-CS"/>
        </w:rPr>
        <w:t>која треба да садржи:</w:t>
      </w:r>
    </w:p>
    <w:p w:rsidR="00350CE5" w:rsidRPr="00A77D37" w:rsidRDefault="00350CE5" w:rsidP="00350CE5">
      <w:pPr>
        <w:numPr>
          <w:ilvl w:val="0"/>
          <w:numId w:val="32"/>
        </w:numPr>
        <w:rPr>
          <w:lang w:val="sr-Cyrl-CS"/>
        </w:rPr>
      </w:pPr>
      <w:r w:rsidRPr="00A77D37">
        <w:rPr>
          <w:lang w:val="sr-Cyrl-CS"/>
        </w:rPr>
        <w:t>Годину производње</w:t>
      </w:r>
    </w:p>
    <w:p w:rsidR="00350CE5" w:rsidRPr="00A77D37" w:rsidRDefault="00350CE5" w:rsidP="00350CE5">
      <w:pPr>
        <w:numPr>
          <w:ilvl w:val="0"/>
          <w:numId w:val="32"/>
        </w:numPr>
        <w:rPr>
          <w:lang w:val="sr-Cyrl-CS"/>
        </w:rPr>
      </w:pPr>
      <w:r w:rsidRPr="00A77D37">
        <w:rPr>
          <w:lang w:val="sr-Cyrl-CS"/>
        </w:rPr>
        <w:t>Назив и земљу порекла произвођача наведена у понуди</w:t>
      </w:r>
    </w:p>
    <w:p w:rsidR="00350CE5" w:rsidRPr="00A77D37" w:rsidRDefault="00350CE5" w:rsidP="00350CE5">
      <w:pPr>
        <w:numPr>
          <w:ilvl w:val="0"/>
          <w:numId w:val="32"/>
        </w:numPr>
        <w:autoSpaceDE w:val="0"/>
        <w:autoSpaceDN w:val="0"/>
        <w:adjustRightInd w:val="0"/>
        <w:spacing w:after="120"/>
        <w:rPr>
          <w:rFonts w:eastAsia="TimesNewRomanPSMT"/>
          <w:bCs/>
          <w:lang w:val="sr-Cyrl-CS"/>
        </w:rPr>
      </w:pPr>
      <w:r w:rsidRPr="00A77D37">
        <w:rPr>
          <w:rFonts w:eastAsia="TimesNewRomanPSMT"/>
          <w:bCs/>
          <w:lang w:val="sr-Cyrl-CS"/>
        </w:rPr>
        <w:t>врсту производа</w:t>
      </w:r>
      <w:r w:rsidRPr="00A77D37">
        <w:rPr>
          <w:rFonts w:eastAsia="TimesNewRomanPSMT"/>
          <w:bCs/>
          <w:lang w:val="sr-Latn-CS"/>
        </w:rPr>
        <w:t xml:space="preserve"> </w:t>
      </w:r>
      <w:r w:rsidRPr="00A77D37">
        <w:rPr>
          <w:rFonts w:eastAsia="TimesNewRomanPSMT"/>
          <w:bCs/>
          <w:lang w:val="sr-Cyrl-CS"/>
        </w:rPr>
        <w:t>(назив-ознаку производа</w:t>
      </w:r>
      <w:r w:rsidRPr="00A77D37">
        <w:rPr>
          <w:rFonts w:eastAsia="TimesNewRomanPSMT"/>
          <w:bCs/>
          <w:lang w:val="sr-Latn-CS"/>
        </w:rPr>
        <w:t xml:space="preserve"> </w:t>
      </w:r>
      <w:r w:rsidRPr="00A77D37">
        <w:rPr>
          <w:rFonts w:eastAsia="TimesNewRomanPSMT"/>
          <w:bCs/>
          <w:lang w:val="sr-Cyrl-CS"/>
        </w:rPr>
        <w:t>из понуде)</w:t>
      </w:r>
    </w:p>
    <w:p w:rsidR="00350CE5" w:rsidRPr="00350CE5" w:rsidRDefault="00350CE5" w:rsidP="00350CE5">
      <w:pPr>
        <w:autoSpaceDE w:val="0"/>
        <w:autoSpaceDN w:val="0"/>
        <w:adjustRightInd w:val="0"/>
        <w:spacing w:before="0"/>
        <w:rPr>
          <w:rFonts w:eastAsia="Calibri" w:cs="Arial"/>
          <w:lang w:val="sr-Latn-RS"/>
        </w:rPr>
      </w:pPr>
      <w:r w:rsidRPr="00A77D37">
        <w:t xml:space="preserve">Уколико је Продавац правно лице регистровано у Републици Србији, а нуди робу страног порекла, приликом испоруке добара, уз отпремни документ, мора доставити  фотокопију JCI и </w:t>
      </w:r>
      <w:r w:rsidRPr="00A77D37">
        <w:rPr>
          <w:lang w:val="sr-Cyrl-CS"/>
        </w:rPr>
        <w:t>И</w:t>
      </w:r>
      <w:r w:rsidRPr="00A77D37">
        <w:t>зјаву којом потврђује да су назив произвођача и земља порекла испоручених добара идентични називу произвођача и земљи порекла наведеним у понуди односно уговору за предметну јавну набавку.</w:t>
      </w:r>
      <w:r w:rsidRPr="00350CE5">
        <w:rPr>
          <w:rFonts w:eastAsia="Calibri" w:cs="Arial"/>
          <w:lang w:val="sr-Cyrl-RS"/>
        </w:rPr>
        <w:t xml:space="preserve"> </w:t>
      </w:r>
      <w:r w:rsidRPr="00113E17">
        <w:rPr>
          <w:rFonts w:eastAsia="Calibri" w:cs="Arial"/>
          <w:lang w:val="sr-Cyrl-RS"/>
        </w:rPr>
        <w:t>Куп</w:t>
      </w:r>
      <w:r>
        <w:rPr>
          <w:rFonts w:eastAsia="Calibri" w:cs="Arial"/>
          <w:lang w:val="sr-Cyrl-RS"/>
        </w:rPr>
        <w:t>ац</w:t>
      </w:r>
      <w:r w:rsidRPr="00113E17">
        <w:rPr>
          <w:rFonts w:eastAsia="Calibri" w:cs="Arial"/>
          <w:lang w:val="sr-Latn-RS"/>
        </w:rPr>
        <w:t xml:space="preserve"> задржава право провере аутентичности и начина обележавања</w:t>
      </w:r>
      <w:r w:rsidRPr="00113E17">
        <w:rPr>
          <w:rFonts w:eastAsia="Calibri" w:cs="Arial"/>
          <w:lang w:val="sr-Cyrl-RS"/>
        </w:rPr>
        <w:t xml:space="preserve"> </w:t>
      </w:r>
      <w:r>
        <w:rPr>
          <w:rFonts w:eastAsia="Calibri" w:cs="Arial"/>
          <w:lang w:val="sr-Latn-RS"/>
        </w:rPr>
        <w:t xml:space="preserve">понуђених добара у </w:t>
      </w:r>
      <w:r w:rsidRPr="00113E17">
        <w:rPr>
          <w:rFonts w:eastAsia="Calibri" w:cs="Arial"/>
          <w:lang w:val="sr-Latn-RS"/>
        </w:rPr>
        <w:t>Регионалном представништву произвођача чија је роба</w:t>
      </w:r>
      <w:r w:rsidRPr="00113E17">
        <w:rPr>
          <w:rFonts w:eastAsia="Calibri" w:cs="Arial"/>
          <w:lang w:val="sr-Cyrl-RS"/>
        </w:rPr>
        <w:t xml:space="preserve"> </w:t>
      </w:r>
      <w:r w:rsidRPr="00113E17">
        <w:rPr>
          <w:rFonts w:eastAsia="Calibri" w:cs="Arial"/>
          <w:lang w:val="sr-Latn-RS"/>
        </w:rPr>
        <w:t>понуђена.</w:t>
      </w:r>
    </w:p>
    <w:p w:rsidR="00350CE5" w:rsidRPr="00A77D37" w:rsidRDefault="00350CE5" w:rsidP="00350CE5">
      <w:pPr>
        <w:rPr>
          <w:lang w:val="sr-Cyrl-CS"/>
        </w:rPr>
      </w:pPr>
      <w:r w:rsidRPr="00A77D37">
        <w:rPr>
          <w:lang w:val="sr-Cyrl-CS"/>
        </w:rPr>
        <w:t>JCI код испоруке у магацин Наручиоца, мора да садржи најмање добра која се испоручују по називу и количини (који подразумева тарифни број и трговачки назив) у случају било каквог одступања добра која су предмет понуде неће бити запримљена.</w:t>
      </w:r>
    </w:p>
    <w:p w:rsidR="00350CE5" w:rsidRPr="00376BA0" w:rsidRDefault="00350CE5" w:rsidP="00350CE5">
      <w:pPr>
        <w:rPr>
          <w:lang w:val="sr-Cyrl-CS"/>
        </w:rPr>
      </w:pPr>
      <w:r w:rsidRPr="00A77D37">
        <w:rPr>
          <w:lang w:val="sr-Cyrl-CS"/>
        </w:rPr>
        <w:t xml:space="preserve">Наручилац задржава право провере </w:t>
      </w:r>
      <w:r w:rsidRPr="00A77D37">
        <w:t>JCI</w:t>
      </w:r>
      <w:r w:rsidRPr="00A77D37">
        <w:rPr>
          <w:lang w:val="sr-Cyrl-CS"/>
        </w:rPr>
        <w:t xml:space="preserve"> код Управе Царина</w:t>
      </w:r>
      <w:r>
        <w:rPr>
          <w:lang w:val="sr-Cyrl-CS"/>
        </w:rPr>
        <w:t>.</w:t>
      </w:r>
    </w:p>
    <w:p w:rsidR="00350CE5" w:rsidRPr="00B548E5" w:rsidRDefault="00755C57" w:rsidP="00B548E5">
      <w:pPr>
        <w:spacing w:before="0"/>
        <w:rPr>
          <w:rFonts w:cs="Arial"/>
          <w:bCs/>
          <w:lang w:val="sr-Cyrl-CS"/>
        </w:rPr>
      </w:pPr>
      <w:r>
        <w:rPr>
          <w:rFonts w:cs="Arial"/>
          <w:bCs/>
          <w:lang w:val="sr-Cyrl-CS"/>
        </w:rPr>
        <w:br/>
      </w:r>
      <w:r>
        <w:rPr>
          <w:rFonts w:cs="Arial"/>
          <w:bCs/>
          <w:lang w:val="sr-Cyrl-CS"/>
        </w:rPr>
        <w:br/>
      </w:r>
      <w:r>
        <w:rPr>
          <w:rFonts w:cs="Arial"/>
          <w:bCs/>
          <w:lang w:val="sr-Cyrl-CS"/>
        </w:rPr>
        <w:br/>
      </w:r>
      <w:r>
        <w:rPr>
          <w:rFonts w:cs="Arial"/>
          <w:bCs/>
          <w:lang w:val="sr-Cyrl-CS"/>
        </w:rPr>
        <w:br/>
      </w:r>
    </w:p>
    <w:p w:rsidR="00A36BD6" w:rsidRPr="00350CE5" w:rsidRDefault="00350CE5" w:rsidP="00350CE5">
      <w:pPr>
        <w:spacing w:before="0"/>
        <w:ind w:left="360"/>
        <w:jc w:val="center"/>
        <w:rPr>
          <w:rFonts w:cs="Arial"/>
          <w:b/>
          <w:lang w:val="sr-Cyrl-RS" w:eastAsia="ar-SA"/>
        </w:rPr>
      </w:pPr>
      <w:r w:rsidRPr="00350CE5">
        <w:rPr>
          <w:rFonts w:cs="Arial"/>
          <w:b/>
          <w:lang w:val="sr-Cyrl-RS" w:eastAsia="ar-SA"/>
        </w:rPr>
        <w:lastRenderedPageBreak/>
        <w:t>Члан 8.</w:t>
      </w:r>
    </w:p>
    <w:p w:rsidR="00350CE5" w:rsidRPr="00350CE5" w:rsidRDefault="00350CE5" w:rsidP="00755C57">
      <w:pPr>
        <w:autoSpaceDE w:val="0"/>
        <w:autoSpaceDN w:val="0"/>
        <w:adjustRightInd w:val="0"/>
        <w:jc w:val="left"/>
        <w:rPr>
          <w:rFonts w:cs="Arial"/>
        </w:rPr>
      </w:pPr>
      <w:r w:rsidRPr="00350CE5">
        <w:rPr>
          <w:rFonts w:cs="Arial"/>
          <w:b/>
          <w:bCs/>
          <w:u w:val="single"/>
          <w:lang w:val="sr-Cyrl-CS"/>
        </w:rPr>
        <w:t>УСЛОВИ ЗА ИСПОРУКУ</w:t>
      </w:r>
    </w:p>
    <w:p w:rsidR="00350CE5" w:rsidRPr="00113E17" w:rsidRDefault="00350CE5" w:rsidP="00350CE5">
      <w:pPr>
        <w:autoSpaceDE w:val="0"/>
        <w:autoSpaceDN w:val="0"/>
        <w:adjustRightInd w:val="0"/>
        <w:rPr>
          <w:rFonts w:cs="Arial"/>
        </w:rPr>
      </w:pPr>
      <w:r w:rsidRPr="00113E17">
        <w:rPr>
          <w:rFonts w:cs="Arial"/>
          <w:b/>
        </w:rPr>
        <w:t>Приликом испоруке</w:t>
      </w:r>
      <w:r w:rsidRPr="00113E17">
        <w:rPr>
          <w:rFonts w:cs="Arial"/>
        </w:rPr>
        <w:t xml:space="preserve"> </w:t>
      </w:r>
      <w:r w:rsidRPr="00113E17">
        <w:rPr>
          <w:rFonts w:cs="Arial"/>
          <w:b/>
        </w:rPr>
        <w:t>предметних лежајева</w:t>
      </w:r>
      <w:r>
        <w:rPr>
          <w:rFonts w:cs="Arial"/>
          <w:b/>
          <w:lang w:val="sr-Cyrl-RS"/>
        </w:rPr>
        <w:t xml:space="preserve"> и чаура</w:t>
      </w:r>
      <w:r w:rsidRPr="00113E17">
        <w:rPr>
          <w:rFonts w:cs="Arial"/>
        </w:rPr>
        <w:t>, изабрани понуђач обавезно треба да</w:t>
      </w:r>
      <w:r w:rsidRPr="00113E17">
        <w:rPr>
          <w:rFonts w:cs="Arial"/>
          <w:lang w:val="sr-Cyrl-RS"/>
        </w:rPr>
        <w:t xml:space="preserve"> </w:t>
      </w:r>
      <w:r w:rsidRPr="00113E17">
        <w:rPr>
          <w:rFonts w:cs="Arial"/>
        </w:rPr>
        <w:t>достави:</w:t>
      </w:r>
    </w:p>
    <w:p w:rsidR="00350CE5" w:rsidRPr="001A5433" w:rsidRDefault="00350CE5" w:rsidP="00350CE5">
      <w:pPr>
        <w:autoSpaceDE w:val="0"/>
        <w:autoSpaceDN w:val="0"/>
        <w:adjustRightInd w:val="0"/>
        <w:rPr>
          <w:rFonts w:cs="Arial"/>
        </w:rPr>
      </w:pPr>
      <w:r w:rsidRPr="00113E17">
        <w:rPr>
          <w:rFonts w:cs="Arial"/>
        </w:rPr>
        <w:t>- сертификат о квалитету и сертификат о усаглашености предметних добара са</w:t>
      </w:r>
      <w:r>
        <w:rPr>
          <w:rFonts w:cs="Arial"/>
          <w:lang w:val="sr-Cyrl-RS"/>
        </w:rPr>
        <w:t xml:space="preserve"> </w:t>
      </w:r>
      <w:r w:rsidRPr="00113E17">
        <w:rPr>
          <w:rFonts w:cs="Arial"/>
        </w:rPr>
        <w:t>наведеним захтевима, из техничке спецификације, издат од стране</w:t>
      </w:r>
      <w:r>
        <w:rPr>
          <w:rFonts w:cs="Arial"/>
          <w:lang w:val="sr-Cyrl-RS"/>
        </w:rPr>
        <w:t xml:space="preserve"> </w:t>
      </w:r>
      <w:r w:rsidRPr="00113E17">
        <w:rPr>
          <w:rFonts w:cs="Arial"/>
        </w:rPr>
        <w:t>произвођача истих</w:t>
      </w:r>
      <w:r w:rsidRPr="00113E17">
        <w:rPr>
          <w:rFonts w:cs="Arial"/>
          <w:lang w:val="sr-Cyrl-RS"/>
        </w:rPr>
        <w:t>,</w:t>
      </w:r>
    </w:p>
    <w:p w:rsidR="00350CE5" w:rsidRPr="001A5433" w:rsidRDefault="00350CE5" w:rsidP="00350CE5">
      <w:pPr>
        <w:autoSpaceDE w:val="0"/>
        <w:autoSpaceDN w:val="0"/>
        <w:adjustRightInd w:val="0"/>
        <w:rPr>
          <w:rFonts w:cs="Arial"/>
        </w:rPr>
      </w:pPr>
      <w:r w:rsidRPr="00113E17">
        <w:rPr>
          <w:rFonts w:cs="Arial"/>
        </w:rPr>
        <w:t>- фотокопију JCI и изјаву којом потврђује да су назив произвођача и земља</w:t>
      </w:r>
      <w:r>
        <w:rPr>
          <w:rFonts w:cs="Arial"/>
          <w:lang w:val="sr-Cyrl-RS"/>
        </w:rPr>
        <w:t xml:space="preserve"> </w:t>
      </w:r>
      <w:r w:rsidRPr="00113E17">
        <w:rPr>
          <w:rFonts w:cs="Arial"/>
        </w:rPr>
        <w:t>порекла испоручених добара идентична називу произвођача и земљи порекла</w:t>
      </w:r>
      <w:r>
        <w:rPr>
          <w:rFonts w:cs="Arial"/>
          <w:lang w:val="sr-Cyrl-RS"/>
        </w:rPr>
        <w:t xml:space="preserve"> </w:t>
      </w:r>
      <w:r w:rsidRPr="00113E17">
        <w:rPr>
          <w:rFonts w:cs="Arial"/>
        </w:rPr>
        <w:t>добара наведених у понуди и Уговору (у случају да су у питању добра страног</w:t>
      </w:r>
      <w:r>
        <w:rPr>
          <w:rFonts w:cs="Arial"/>
          <w:lang w:val="sr-Cyrl-RS"/>
        </w:rPr>
        <w:t xml:space="preserve"> </w:t>
      </w:r>
      <w:r w:rsidRPr="00113E17">
        <w:rPr>
          <w:rFonts w:cs="Arial"/>
        </w:rPr>
        <w:t>порекла)</w:t>
      </w:r>
      <w:r w:rsidRPr="00113E17">
        <w:rPr>
          <w:rFonts w:cs="Arial"/>
          <w:lang w:val="sr-Cyrl-RS"/>
        </w:rPr>
        <w:t>,</w:t>
      </w:r>
    </w:p>
    <w:p w:rsidR="00350CE5" w:rsidRPr="001A5433" w:rsidRDefault="00350CE5" w:rsidP="00350CE5">
      <w:pPr>
        <w:autoSpaceDE w:val="0"/>
        <w:autoSpaceDN w:val="0"/>
        <w:adjustRightInd w:val="0"/>
        <w:rPr>
          <w:rFonts w:cs="Arial"/>
        </w:rPr>
      </w:pPr>
      <w:r w:rsidRPr="00113E17">
        <w:rPr>
          <w:rFonts w:cs="Arial"/>
        </w:rPr>
        <w:t>- произвођачи који имају кодирани систем означавања земље порекла на самом</w:t>
      </w:r>
      <w:r>
        <w:rPr>
          <w:rFonts w:cs="Arial"/>
          <w:lang w:val="sr-Cyrl-RS"/>
        </w:rPr>
        <w:t xml:space="preserve"> </w:t>
      </w:r>
      <w:r w:rsidRPr="00113E17">
        <w:rPr>
          <w:rFonts w:cs="Arial"/>
        </w:rPr>
        <w:t>лежају, потребно је да доставе документ издат од стране произвођача, са</w:t>
      </w:r>
      <w:r>
        <w:rPr>
          <w:rFonts w:cs="Arial"/>
          <w:lang w:val="sr-Cyrl-RS"/>
        </w:rPr>
        <w:t xml:space="preserve"> </w:t>
      </w:r>
      <w:r w:rsidRPr="00113E17">
        <w:rPr>
          <w:rFonts w:cs="Arial"/>
        </w:rPr>
        <w:t>значењем кодираних ознака везаних за земљу порекла</w:t>
      </w:r>
      <w:r w:rsidRPr="00113E17">
        <w:rPr>
          <w:rFonts w:cs="Arial"/>
          <w:lang w:val="sr-Cyrl-RS"/>
        </w:rPr>
        <w:t>,</w:t>
      </w:r>
    </w:p>
    <w:p w:rsidR="00350CE5" w:rsidRPr="00113E17" w:rsidRDefault="00350CE5" w:rsidP="00350CE5">
      <w:pPr>
        <w:autoSpaceDE w:val="0"/>
        <w:autoSpaceDN w:val="0"/>
        <w:adjustRightInd w:val="0"/>
        <w:rPr>
          <w:rFonts w:cs="Arial"/>
        </w:rPr>
      </w:pPr>
      <w:r w:rsidRPr="00113E17">
        <w:rPr>
          <w:rFonts w:cs="Arial"/>
        </w:rPr>
        <w:t>- сертификат према SRPS EN 10204-2.1.</w:t>
      </w:r>
    </w:p>
    <w:p w:rsidR="00350CE5" w:rsidRPr="00113E17" w:rsidRDefault="00350CE5" w:rsidP="00350CE5">
      <w:pPr>
        <w:autoSpaceDE w:val="0"/>
        <w:autoSpaceDN w:val="0"/>
        <w:adjustRightInd w:val="0"/>
        <w:rPr>
          <w:rFonts w:cs="Arial"/>
        </w:rPr>
      </w:pPr>
      <w:r w:rsidRPr="00113E17">
        <w:rPr>
          <w:rFonts w:cs="Arial"/>
          <w:b/>
        </w:rPr>
        <w:t>Приликом испоруке кућишта</w:t>
      </w:r>
      <w:r w:rsidRPr="00113E17">
        <w:rPr>
          <w:rFonts w:cs="Arial"/>
        </w:rPr>
        <w:t xml:space="preserve"> обавезно доставити:</w:t>
      </w:r>
    </w:p>
    <w:p w:rsidR="00350CE5" w:rsidRPr="001A5433" w:rsidRDefault="00350CE5" w:rsidP="00350CE5">
      <w:pPr>
        <w:autoSpaceDE w:val="0"/>
        <w:autoSpaceDN w:val="0"/>
        <w:adjustRightInd w:val="0"/>
        <w:rPr>
          <w:rFonts w:cs="Arial"/>
        </w:rPr>
      </w:pPr>
      <w:r w:rsidRPr="00113E17">
        <w:rPr>
          <w:rFonts w:cs="Arial"/>
        </w:rPr>
        <w:t>- сертификат о квалитету и сертификат о усаглашености предметних добара са</w:t>
      </w:r>
      <w:r>
        <w:rPr>
          <w:rFonts w:cs="Arial"/>
          <w:lang w:val="sr-Cyrl-RS"/>
        </w:rPr>
        <w:t xml:space="preserve"> </w:t>
      </w:r>
      <w:r w:rsidRPr="00113E17">
        <w:rPr>
          <w:rFonts w:cs="Arial"/>
        </w:rPr>
        <w:t>наведеним захтевима, из техничке спецификације, издат од стране</w:t>
      </w:r>
      <w:r>
        <w:rPr>
          <w:rFonts w:cs="Arial"/>
          <w:lang w:val="sr-Cyrl-RS"/>
        </w:rPr>
        <w:t xml:space="preserve"> </w:t>
      </w:r>
      <w:r w:rsidRPr="00113E17">
        <w:rPr>
          <w:rFonts w:cs="Arial"/>
        </w:rPr>
        <w:t>произвођача истих</w:t>
      </w:r>
      <w:r w:rsidRPr="00113E17">
        <w:rPr>
          <w:rFonts w:cs="Arial"/>
          <w:lang w:val="sr-Cyrl-RS"/>
        </w:rPr>
        <w:t>,</w:t>
      </w:r>
    </w:p>
    <w:p w:rsidR="00350CE5" w:rsidRPr="001A5433" w:rsidRDefault="00350CE5" w:rsidP="00350CE5">
      <w:pPr>
        <w:autoSpaceDE w:val="0"/>
        <w:autoSpaceDN w:val="0"/>
        <w:adjustRightInd w:val="0"/>
        <w:rPr>
          <w:rFonts w:cs="Arial"/>
        </w:rPr>
      </w:pPr>
      <w:r w:rsidRPr="00113E17">
        <w:rPr>
          <w:rFonts w:cs="Arial"/>
        </w:rPr>
        <w:t>- фотокопију JCI и изјаву којом потврђује да су назив произвођача и земља</w:t>
      </w:r>
      <w:r>
        <w:rPr>
          <w:rFonts w:cs="Arial"/>
          <w:lang w:val="sr-Cyrl-RS"/>
        </w:rPr>
        <w:t xml:space="preserve"> </w:t>
      </w:r>
      <w:r w:rsidRPr="00113E17">
        <w:rPr>
          <w:rFonts w:cs="Arial"/>
        </w:rPr>
        <w:t>порекла испоручених добара идентична називу произвођача и земљи порекла</w:t>
      </w:r>
      <w:r>
        <w:rPr>
          <w:rFonts w:cs="Arial"/>
          <w:lang w:val="sr-Cyrl-RS"/>
        </w:rPr>
        <w:t xml:space="preserve"> </w:t>
      </w:r>
      <w:r w:rsidRPr="00113E17">
        <w:rPr>
          <w:rFonts w:cs="Arial"/>
        </w:rPr>
        <w:t>добара наведених у понуди и Уговору (у случају да су у питању добра страног</w:t>
      </w:r>
      <w:r>
        <w:rPr>
          <w:rFonts w:cs="Arial"/>
          <w:lang w:val="sr-Cyrl-RS"/>
        </w:rPr>
        <w:t xml:space="preserve"> </w:t>
      </w:r>
      <w:r w:rsidRPr="00113E17">
        <w:rPr>
          <w:rFonts w:cs="Arial"/>
        </w:rPr>
        <w:t>порекла)</w:t>
      </w:r>
      <w:r w:rsidRPr="00113E17">
        <w:rPr>
          <w:rFonts w:cs="Arial"/>
          <w:lang w:val="sr-Cyrl-RS"/>
        </w:rPr>
        <w:t>,</w:t>
      </w:r>
    </w:p>
    <w:p w:rsidR="00350CE5" w:rsidRPr="00113E17" w:rsidRDefault="00350CE5" w:rsidP="00350CE5">
      <w:pPr>
        <w:autoSpaceDE w:val="0"/>
        <w:autoSpaceDN w:val="0"/>
        <w:adjustRightInd w:val="0"/>
        <w:rPr>
          <w:rFonts w:cs="Arial"/>
          <w:lang w:val="sr-Cyrl-RS"/>
        </w:rPr>
      </w:pPr>
      <w:r w:rsidRPr="00113E17">
        <w:rPr>
          <w:rFonts w:cs="Arial"/>
        </w:rPr>
        <w:t>- атесте</w:t>
      </w:r>
      <w:r w:rsidRPr="00113E17">
        <w:rPr>
          <w:rFonts w:cs="Arial"/>
          <w:lang w:val="sr-Cyrl-RS"/>
        </w:rPr>
        <w:t>,</w:t>
      </w:r>
    </w:p>
    <w:p w:rsidR="00350CE5" w:rsidRPr="00113E17" w:rsidRDefault="00350CE5" w:rsidP="00350CE5">
      <w:pPr>
        <w:autoSpaceDE w:val="0"/>
        <w:autoSpaceDN w:val="0"/>
        <w:adjustRightInd w:val="0"/>
        <w:rPr>
          <w:rFonts w:cs="Arial"/>
          <w:lang w:val="sr-Cyrl-RS"/>
        </w:rPr>
      </w:pPr>
      <w:r w:rsidRPr="00113E17">
        <w:rPr>
          <w:rFonts w:ascii="Times New Roman" w:hAnsi="Times New Roman"/>
        </w:rPr>
        <w:t xml:space="preserve">- </w:t>
      </w:r>
      <w:r w:rsidRPr="00113E17">
        <w:rPr>
          <w:rFonts w:cs="Arial"/>
        </w:rPr>
        <w:t>хемијски састав</w:t>
      </w:r>
      <w:r w:rsidRPr="00113E17">
        <w:rPr>
          <w:rFonts w:cs="Arial"/>
          <w:lang w:val="sr-Cyrl-RS"/>
        </w:rPr>
        <w:t>,</w:t>
      </w:r>
    </w:p>
    <w:p w:rsidR="00350CE5" w:rsidRPr="00113E17" w:rsidRDefault="00350CE5" w:rsidP="00350CE5">
      <w:pPr>
        <w:autoSpaceDE w:val="0"/>
        <w:autoSpaceDN w:val="0"/>
        <w:adjustRightInd w:val="0"/>
        <w:rPr>
          <w:rFonts w:cs="Arial"/>
          <w:lang w:val="sr-Cyrl-RS"/>
        </w:rPr>
      </w:pPr>
      <w:r w:rsidRPr="00113E17">
        <w:rPr>
          <w:rFonts w:ascii="Times New Roman" w:hAnsi="Times New Roman"/>
        </w:rPr>
        <w:t xml:space="preserve">- </w:t>
      </w:r>
      <w:r w:rsidRPr="00113E17">
        <w:rPr>
          <w:rFonts w:cs="Arial"/>
        </w:rPr>
        <w:t>испитивање на истезање – кидање</w:t>
      </w:r>
      <w:r w:rsidRPr="00113E17">
        <w:rPr>
          <w:rFonts w:cs="Arial"/>
          <w:lang w:val="sr-Cyrl-RS"/>
        </w:rPr>
        <w:t>,</w:t>
      </w:r>
    </w:p>
    <w:p w:rsidR="00350CE5" w:rsidRPr="00113E17" w:rsidRDefault="00350CE5" w:rsidP="00350CE5">
      <w:pPr>
        <w:autoSpaceDE w:val="0"/>
        <w:autoSpaceDN w:val="0"/>
        <w:adjustRightInd w:val="0"/>
        <w:rPr>
          <w:rFonts w:cs="Arial"/>
          <w:lang w:val="sr-Cyrl-RS"/>
        </w:rPr>
      </w:pPr>
      <w:r w:rsidRPr="00113E17">
        <w:rPr>
          <w:rFonts w:ascii="Times New Roman" w:hAnsi="Times New Roman"/>
        </w:rPr>
        <w:t xml:space="preserve">- </w:t>
      </w:r>
      <w:r w:rsidRPr="00113E17">
        <w:rPr>
          <w:rFonts w:cs="Arial"/>
        </w:rPr>
        <w:t>затезна чврстоћа</w:t>
      </w:r>
      <w:r w:rsidRPr="00113E17">
        <w:rPr>
          <w:rFonts w:cs="Arial"/>
          <w:lang w:val="sr-Cyrl-RS"/>
        </w:rPr>
        <w:t>,</w:t>
      </w:r>
    </w:p>
    <w:p w:rsidR="00350CE5" w:rsidRPr="00113E17" w:rsidRDefault="00350CE5" w:rsidP="00350CE5">
      <w:pPr>
        <w:autoSpaceDE w:val="0"/>
        <w:autoSpaceDN w:val="0"/>
        <w:adjustRightInd w:val="0"/>
        <w:rPr>
          <w:rFonts w:cs="Arial"/>
          <w:lang w:val="sr-Cyrl-RS"/>
        </w:rPr>
      </w:pPr>
      <w:r w:rsidRPr="00113E17">
        <w:rPr>
          <w:rFonts w:ascii="Times New Roman" w:hAnsi="Times New Roman"/>
        </w:rPr>
        <w:t xml:space="preserve">- </w:t>
      </w:r>
      <w:r w:rsidRPr="00113E17">
        <w:rPr>
          <w:rFonts w:cs="Arial"/>
        </w:rPr>
        <w:t>граница истезања</w:t>
      </w:r>
      <w:r w:rsidRPr="00113E17">
        <w:rPr>
          <w:rFonts w:cs="Arial"/>
          <w:lang w:val="sr-Cyrl-RS"/>
        </w:rPr>
        <w:t>,</w:t>
      </w:r>
    </w:p>
    <w:p w:rsidR="00350CE5" w:rsidRPr="00113E17" w:rsidRDefault="00350CE5" w:rsidP="00350CE5">
      <w:pPr>
        <w:autoSpaceDE w:val="0"/>
        <w:autoSpaceDN w:val="0"/>
        <w:adjustRightInd w:val="0"/>
        <w:rPr>
          <w:rFonts w:cs="Arial"/>
          <w:lang w:val="sr-Cyrl-RS"/>
        </w:rPr>
      </w:pPr>
      <w:r w:rsidRPr="00113E17">
        <w:rPr>
          <w:rFonts w:ascii="Times New Roman" w:hAnsi="Times New Roman"/>
        </w:rPr>
        <w:t xml:space="preserve">- </w:t>
      </w:r>
      <w:r w:rsidRPr="00113E17">
        <w:rPr>
          <w:rFonts w:cs="Arial"/>
        </w:rPr>
        <w:t>граница кидања</w:t>
      </w:r>
      <w:r w:rsidRPr="00113E17">
        <w:rPr>
          <w:rFonts w:cs="Arial"/>
          <w:lang w:val="sr-Cyrl-RS"/>
        </w:rPr>
        <w:t>,</w:t>
      </w:r>
    </w:p>
    <w:p w:rsidR="00350CE5" w:rsidRPr="00113E17" w:rsidRDefault="00350CE5" w:rsidP="00350CE5">
      <w:pPr>
        <w:autoSpaceDE w:val="0"/>
        <w:autoSpaceDN w:val="0"/>
        <w:adjustRightInd w:val="0"/>
        <w:rPr>
          <w:rFonts w:cs="Arial"/>
          <w:lang w:val="sr-Cyrl-RS"/>
        </w:rPr>
      </w:pPr>
      <w:r w:rsidRPr="00113E17">
        <w:rPr>
          <w:rFonts w:ascii="Times New Roman" w:hAnsi="Times New Roman"/>
        </w:rPr>
        <w:t xml:space="preserve">- </w:t>
      </w:r>
      <w:r w:rsidRPr="00113E17">
        <w:rPr>
          <w:rFonts w:cs="Arial"/>
        </w:rPr>
        <w:t>ударна жилавост</w:t>
      </w:r>
      <w:r w:rsidRPr="00113E17">
        <w:rPr>
          <w:rFonts w:cs="Arial"/>
          <w:lang w:val="sr-Cyrl-RS"/>
        </w:rPr>
        <w:t>,</w:t>
      </w:r>
    </w:p>
    <w:p w:rsidR="00350CE5" w:rsidRPr="001A5433" w:rsidRDefault="00350CE5" w:rsidP="00350CE5">
      <w:pPr>
        <w:autoSpaceDE w:val="0"/>
        <w:autoSpaceDN w:val="0"/>
        <w:adjustRightInd w:val="0"/>
        <w:rPr>
          <w:rFonts w:ascii="Arial,Bold" w:hAnsi="Arial,Bold" w:cs="Arial,Bold"/>
          <w:b/>
          <w:bCs/>
        </w:rPr>
      </w:pPr>
      <w:r w:rsidRPr="00113E17">
        <w:rPr>
          <w:rFonts w:ascii="Times New Roman" w:hAnsi="Times New Roman"/>
        </w:rPr>
        <w:t xml:space="preserve">- </w:t>
      </w:r>
      <w:r w:rsidRPr="00113E17">
        <w:rPr>
          <w:rFonts w:cs="Arial"/>
        </w:rPr>
        <w:t xml:space="preserve">мерно контролни лист (толеранције ливачких мера </w:t>
      </w:r>
      <w:r w:rsidRPr="00113E17">
        <w:rPr>
          <w:rFonts w:ascii="Arial,Bold" w:hAnsi="Arial,Bold" w:cs="Arial,Bold"/>
          <w:b/>
          <w:bCs/>
        </w:rPr>
        <w:t>CT 12</w:t>
      </w:r>
      <w:r w:rsidRPr="00113E17">
        <w:rPr>
          <w:rFonts w:cs="Arial"/>
          <w:b/>
          <w:bCs/>
        </w:rPr>
        <w:t xml:space="preserve"> према</w:t>
      </w:r>
      <w:r w:rsidRPr="00113E17">
        <w:rPr>
          <w:rFonts w:ascii="Arial,Bold" w:hAnsi="Arial,Bold" w:cs="Arial,Bold"/>
          <w:b/>
          <w:bCs/>
        </w:rPr>
        <w:t xml:space="preserve"> ISO</w:t>
      </w:r>
      <w:r>
        <w:rPr>
          <w:rFonts w:ascii="Arial,Bold" w:hAnsi="Arial,Bold" w:cs="Arial,Bold"/>
          <w:b/>
          <w:bCs/>
          <w:lang w:val="sr-Cyrl-RS"/>
        </w:rPr>
        <w:t xml:space="preserve"> </w:t>
      </w:r>
      <w:r w:rsidRPr="00113E17">
        <w:rPr>
          <w:rFonts w:cs="Arial"/>
          <w:b/>
          <w:bCs/>
        </w:rPr>
        <w:t>8062</w:t>
      </w:r>
      <w:r w:rsidRPr="00113E17">
        <w:rPr>
          <w:rFonts w:cs="Arial"/>
        </w:rPr>
        <w:t>, машински обрађене мере и површине према документацији,</w:t>
      </w:r>
      <w:r>
        <w:rPr>
          <w:rFonts w:ascii="Arial,Bold" w:hAnsi="Arial,Bold" w:cs="Arial,Bold"/>
          <w:b/>
          <w:bCs/>
          <w:lang w:val="sr-Cyrl-RS"/>
        </w:rPr>
        <w:t xml:space="preserve"> </w:t>
      </w:r>
      <w:r w:rsidRPr="00113E17">
        <w:rPr>
          <w:rFonts w:cs="Arial"/>
        </w:rPr>
        <w:t>храпавост површина необрађених, ливених површина Ra=100-200)</w:t>
      </w:r>
      <w:r w:rsidRPr="00113E17">
        <w:rPr>
          <w:rFonts w:cs="Arial"/>
          <w:lang w:val="sr-Cyrl-RS"/>
        </w:rPr>
        <w:t>,</w:t>
      </w:r>
    </w:p>
    <w:p w:rsidR="00350CE5" w:rsidRPr="00113E17" w:rsidRDefault="00350CE5" w:rsidP="00350CE5">
      <w:pPr>
        <w:autoSpaceDE w:val="0"/>
        <w:autoSpaceDN w:val="0"/>
        <w:adjustRightInd w:val="0"/>
        <w:rPr>
          <w:rFonts w:ascii="Arial,Bold" w:hAnsi="Arial,Bold" w:cs="Arial,Bold"/>
          <w:b/>
          <w:bCs/>
          <w:lang w:val="sr-Cyrl-RS"/>
        </w:rPr>
      </w:pPr>
      <w:r w:rsidRPr="00113E17">
        <w:rPr>
          <w:rFonts w:ascii="Times New Roman" w:hAnsi="Times New Roman"/>
        </w:rPr>
        <w:t xml:space="preserve">- </w:t>
      </w:r>
      <w:r w:rsidRPr="00113E17">
        <w:rPr>
          <w:rFonts w:cs="Arial"/>
        </w:rPr>
        <w:t xml:space="preserve">испитивање без разарања према </w:t>
      </w:r>
      <w:r w:rsidRPr="00113E17">
        <w:rPr>
          <w:rFonts w:cs="Arial"/>
          <w:b/>
          <w:bCs/>
        </w:rPr>
        <w:t>DIN 1690-</w:t>
      </w:r>
      <w:r w:rsidRPr="00113E17">
        <w:rPr>
          <w:rFonts w:ascii="Arial,Bold" w:hAnsi="Arial,Bold" w:cs="Arial,Bold"/>
          <w:b/>
          <w:bCs/>
        </w:rPr>
        <w:t xml:space="preserve">2 </w:t>
      </w:r>
      <w:r w:rsidRPr="00113E17">
        <w:rPr>
          <w:rFonts w:cs="Arial"/>
          <w:b/>
          <w:bCs/>
        </w:rPr>
        <w:t>класа</w:t>
      </w:r>
      <w:r w:rsidRPr="00113E17">
        <w:rPr>
          <w:rFonts w:ascii="Arial,Bold" w:hAnsi="Arial,Bold" w:cs="Arial,Bold"/>
          <w:b/>
          <w:bCs/>
        </w:rPr>
        <w:t xml:space="preserve"> V3 S3</w:t>
      </w:r>
      <w:r w:rsidRPr="00113E17">
        <w:rPr>
          <w:rFonts w:ascii="Arial,Bold" w:hAnsi="Arial,Bold" w:cs="Arial,Bold"/>
          <w:b/>
          <w:bCs/>
          <w:lang w:val="sr-Cyrl-RS"/>
        </w:rPr>
        <w:t>,</w:t>
      </w:r>
    </w:p>
    <w:p w:rsidR="00350CE5" w:rsidRPr="00113E17" w:rsidRDefault="00350CE5" w:rsidP="00350CE5">
      <w:pPr>
        <w:autoSpaceDE w:val="0"/>
        <w:autoSpaceDN w:val="0"/>
        <w:adjustRightInd w:val="0"/>
        <w:rPr>
          <w:rFonts w:cs="Arial"/>
          <w:b/>
          <w:bCs/>
        </w:rPr>
      </w:pPr>
      <w:r w:rsidRPr="00113E17">
        <w:rPr>
          <w:rFonts w:cs="Arial"/>
        </w:rPr>
        <w:t xml:space="preserve">- сертификат према </w:t>
      </w:r>
      <w:r w:rsidRPr="00113E17">
        <w:rPr>
          <w:rFonts w:cs="Arial"/>
          <w:b/>
          <w:bCs/>
        </w:rPr>
        <w:t>SRPS EN 10204-3.</w:t>
      </w:r>
      <w:r w:rsidR="00E677AD">
        <w:rPr>
          <w:rFonts w:cs="Arial"/>
          <w:b/>
          <w:bCs/>
          <w:lang w:val="sr-Cyrl-RS"/>
        </w:rPr>
        <w:t>2</w:t>
      </w:r>
      <w:r w:rsidRPr="00113E17">
        <w:rPr>
          <w:rFonts w:cs="Arial"/>
          <w:b/>
          <w:bCs/>
        </w:rPr>
        <w:t>.</w:t>
      </w:r>
    </w:p>
    <w:p w:rsidR="003E3D2E" w:rsidRDefault="003E3D2E" w:rsidP="00360095">
      <w:pPr>
        <w:spacing w:before="0"/>
        <w:ind w:left="360"/>
        <w:rPr>
          <w:rFonts w:cs="Arial"/>
          <w:lang w:val="sr-Cyrl-RS" w:eastAsia="ar-SA"/>
        </w:rPr>
      </w:pPr>
    </w:p>
    <w:p w:rsidR="007825DB" w:rsidRPr="002005B7" w:rsidRDefault="007825DB" w:rsidP="00B2209B">
      <w:pPr>
        <w:spacing w:before="0"/>
        <w:rPr>
          <w:rFonts w:cs="Arial"/>
          <w:b/>
          <w:lang w:val="sr-Cyrl-RS"/>
        </w:rPr>
      </w:pPr>
    </w:p>
    <w:p w:rsidR="00B2209B" w:rsidRPr="002005B7" w:rsidRDefault="00B2209B" w:rsidP="00D40277">
      <w:pPr>
        <w:spacing w:before="0"/>
        <w:jc w:val="center"/>
        <w:rPr>
          <w:rFonts w:cs="Arial"/>
          <w:b/>
        </w:rPr>
      </w:pPr>
      <w:r w:rsidRPr="002005B7">
        <w:rPr>
          <w:rFonts w:cs="Arial"/>
          <w:b/>
        </w:rPr>
        <w:t>ГАРАНТНИ РОК</w:t>
      </w:r>
    </w:p>
    <w:p w:rsidR="00B2209B" w:rsidRPr="002005B7" w:rsidRDefault="00EC2C83" w:rsidP="00B2209B">
      <w:pPr>
        <w:spacing w:before="0"/>
        <w:jc w:val="center"/>
        <w:rPr>
          <w:rFonts w:cs="Arial"/>
        </w:rPr>
      </w:pPr>
      <w:r>
        <w:rPr>
          <w:rFonts w:cs="Arial"/>
          <w:b/>
        </w:rPr>
        <w:t xml:space="preserve">Члан </w:t>
      </w:r>
      <w:r w:rsidR="00350CE5">
        <w:rPr>
          <w:rFonts w:cs="Arial"/>
          <w:b/>
          <w:lang w:val="sr-Cyrl-RS"/>
        </w:rPr>
        <w:t>9</w:t>
      </w:r>
      <w:r w:rsidR="00B2209B" w:rsidRPr="002005B7">
        <w:rPr>
          <w:rFonts w:cs="Arial"/>
          <w:b/>
        </w:rPr>
        <w:t>.</w:t>
      </w:r>
    </w:p>
    <w:p w:rsidR="00B548E5" w:rsidRPr="00B548E5" w:rsidRDefault="00755C57" w:rsidP="00B548E5">
      <w:pPr>
        <w:spacing w:before="0"/>
        <w:rPr>
          <w:rFonts w:cs="Arial"/>
        </w:rPr>
      </w:pPr>
      <w:r>
        <w:rPr>
          <w:rFonts w:cs="Arial"/>
          <w:lang w:val="sr-Cyrl-RS"/>
        </w:rPr>
        <w:br/>
      </w:r>
      <w:r w:rsidR="00B548E5" w:rsidRPr="00B548E5">
        <w:rPr>
          <w:rFonts w:cs="Arial"/>
          <w:lang w:val="sr-Cyrl-RS"/>
        </w:rPr>
        <w:t xml:space="preserve">Гарантни рок за испоручена добра из члана 1. износи </w:t>
      </w:r>
      <w:r w:rsidR="00B548E5" w:rsidRPr="00B548E5">
        <w:rPr>
          <w:rFonts w:cs="Arial"/>
          <w:lang w:val="sr-Cyrl-CS"/>
        </w:rPr>
        <w:t xml:space="preserve"> ____  (словима:___________) </w:t>
      </w:r>
      <w:r w:rsidR="00B548E5" w:rsidRPr="00B548E5">
        <w:rPr>
          <w:rFonts w:cs="Arial"/>
          <w:lang w:val="sr-Cyrl-RS"/>
        </w:rPr>
        <w:t xml:space="preserve">месеци </w:t>
      </w:r>
      <w:r w:rsidR="00B548E5" w:rsidRPr="00B548E5">
        <w:rPr>
          <w:rFonts w:cs="Arial"/>
        </w:rPr>
        <w:t>од дана када је извршен квалитативни пријем добара.</w:t>
      </w:r>
    </w:p>
    <w:p w:rsidR="00B548E5" w:rsidRPr="00B548E5" w:rsidRDefault="00B548E5" w:rsidP="00B548E5">
      <w:pPr>
        <w:spacing w:before="0"/>
        <w:rPr>
          <w:rFonts w:cs="Arial"/>
        </w:rPr>
      </w:pPr>
      <w:r w:rsidRPr="00B548E5">
        <w:rPr>
          <w:rFonts w:cs="Arial"/>
          <w:lang w:val="sr-Cyrl-RS"/>
        </w:rPr>
        <w:t xml:space="preserve">Продавац </w:t>
      </w:r>
      <w:r w:rsidRPr="00B548E5">
        <w:rPr>
          <w:rFonts w:cs="Arial"/>
        </w:rPr>
        <w:t xml:space="preserve"> је дужан да о свом трошку отклони све евентуалне недостатке у</w:t>
      </w:r>
      <w:r w:rsidRPr="00B548E5">
        <w:rPr>
          <w:rFonts w:cs="Arial"/>
          <w:lang w:val="sr-Cyrl-RS"/>
        </w:rPr>
        <w:t xml:space="preserve"> </w:t>
      </w:r>
      <w:r w:rsidRPr="00B548E5">
        <w:rPr>
          <w:rFonts w:cs="Arial"/>
        </w:rPr>
        <w:t>току трајања гарантног рока.</w:t>
      </w:r>
    </w:p>
    <w:p w:rsidR="00B548E5" w:rsidRPr="00B548E5" w:rsidRDefault="00B548E5" w:rsidP="00B548E5">
      <w:pPr>
        <w:spacing w:before="0"/>
        <w:rPr>
          <w:rFonts w:cs="Arial"/>
        </w:rPr>
      </w:pPr>
      <w:r w:rsidRPr="00B548E5">
        <w:rPr>
          <w:rFonts w:cs="Arial"/>
        </w:rPr>
        <w:t>Уколико се у гарантном периоду од 24 (словима: двадесетчетири) месеца од дана</w:t>
      </w:r>
      <w:r w:rsidRPr="00B548E5">
        <w:rPr>
          <w:rFonts w:cs="Arial"/>
          <w:lang w:val="sr-Cyrl-RS"/>
        </w:rPr>
        <w:t xml:space="preserve"> </w:t>
      </w:r>
      <w:r w:rsidRPr="00B548E5">
        <w:rPr>
          <w:rFonts w:cs="Arial"/>
        </w:rPr>
        <w:t>пријема добара у магацин Купца, и поред урађеног квалитативног пријема, сходно</w:t>
      </w:r>
      <w:r w:rsidRPr="00B548E5">
        <w:rPr>
          <w:rFonts w:cs="Arial"/>
          <w:lang w:val="sr-Cyrl-RS"/>
        </w:rPr>
        <w:t xml:space="preserve"> </w:t>
      </w:r>
      <w:r w:rsidR="00350CE5">
        <w:rPr>
          <w:rFonts w:cs="Arial"/>
          <w:lang w:val="sr-Cyrl-RS"/>
        </w:rPr>
        <w:t>члану 6. овог уговора</w:t>
      </w:r>
      <w:r w:rsidRPr="00B548E5">
        <w:rPr>
          <w:rFonts w:cs="Arial"/>
        </w:rPr>
        <w:t>, уочи да испоручена добра не одговарају уговореном квалитету,</w:t>
      </w:r>
      <w:r w:rsidRPr="00B548E5">
        <w:rPr>
          <w:rFonts w:cs="Arial"/>
          <w:lang w:val="sr-Cyrl-RS"/>
        </w:rPr>
        <w:t xml:space="preserve"> </w:t>
      </w:r>
      <w:r w:rsidRPr="00B548E5">
        <w:rPr>
          <w:rFonts w:cs="Arial"/>
        </w:rPr>
        <w:t>Купац подноси продавцу писану рекламацију на квалитет</w:t>
      </w:r>
      <w:r w:rsidRPr="00B548E5">
        <w:rPr>
          <w:rFonts w:cs="Arial"/>
          <w:lang w:val="sr-Cyrl-RS"/>
        </w:rPr>
        <w:t xml:space="preserve"> (такозване скривене мане).</w:t>
      </w:r>
    </w:p>
    <w:p w:rsidR="00B548E5" w:rsidRPr="00B548E5" w:rsidRDefault="00B548E5" w:rsidP="00B548E5">
      <w:pPr>
        <w:spacing w:before="0"/>
        <w:rPr>
          <w:rFonts w:cs="Arial"/>
          <w:lang w:val="sr-Cyrl-RS"/>
        </w:rPr>
      </w:pPr>
      <w:r w:rsidRPr="00B548E5">
        <w:rPr>
          <w:rFonts w:cs="Arial"/>
        </w:rPr>
        <w:t>На рекламацију за испоручена добра у гарантном периоду, продавац мора</w:t>
      </w:r>
      <w:r w:rsidRPr="00B548E5">
        <w:rPr>
          <w:rFonts w:cs="Arial"/>
          <w:lang w:val="sr-Cyrl-RS"/>
        </w:rPr>
        <w:t xml:space="preserve"> </w:t>
      </w:r>
      <w:r w:rsidRPr="00B548E5">
        <w:rPr>
          <w:rFonts w:cs="Arial"/>
        </w:rPr>
        <w:t>обезбедити техничку подршку у року од 48 (словима: четрдесетосам) сати, и</w:t>
      </w:r>
      <w:r w:rsidRPr="00B548E5">
        <w:rPr>
          <w:rFonts w:cs="Arial"/>
          <w:lang w:val="sr-Cyrl-RS"/>
        </w:rPr>
        <w:t xml:space="preserve"> </w:t>
      </w:r>
      <w:r w:rsidRPr="00B548E5">
        <w:rPr>
          <w:rFonts w:cs="Arial"/>
        </w:rPr>
        <w:t>приступити отклањању рекламације. По утврђивању оправданости рекламације,</w:t>
      </w:r>
      <w:r w:rsidRPr="00B548E5">
        <w:rPr>
          <w:rFonts w:cs="Arial"/>
          <w:lang w:val="sr-Cyrl-RS"/>
        </w:rPr>
        <w:t xml:space="preserve"> </w:t>
      </w:r>
      <w:r w:rsidRPr="00B548E5">
        <w:rPr>
          <w:rFonts w:cs="Arial"/>
        </w:rPr>
        <w:t>верификовани</w:t>
      </w:r>
      <w:r w:rsidRPr="00B548E5">
        <w:rPr>
          <w:rFonts w:cs="Arial"/>
          <w:lang w:val="sr-Cyrl-RS"/>
        </w:rPr>
        <w:t>м</w:t>
      </w:r>
      <w:r w:rsidRPr="00B548E5">
        <w:rPr>
          <w:rFonts w:cs="Arial"/>
        </w:rPr>
        <w:t xml:space="preserve"> записник</w:t>
      </w:r>
      <w:r w:rsidRPr="00B548E5">
        <w:rPr>
          <w:rFonts w:cs="Arial"/>
          <w:lang w:val="sr-Cyrl-RS"/>
        </w:rPr>
        <w:t>ом</w:t>
      </w:r>
      <w:r w:rsidRPr="00B548E5">
        <w:rPr>
          <w:rFonts w:cs="Arial"/>
        </w:rPr>
        <w:t xml:space="preserve"> обе стране, Продавац треба да </w:t>
      </w:r>
      <w:r w:rsidRPr="00B548E5">
        <w:rPr>
          <w:rFonts w:cs="Arial"/>
        </w:rPr>
        <w:lastRenderedPageBreak/>
        <w:t>у</w:t>
      </w:r>
      <w:r w:rsidRPr="00B548E5">
        <w:rPr>
          <w:rFonts w:cs="Arial"/>
          <w:lang w:val="sr-Cyrl-RS"/>
        </w:rPr>
        <w:t xml:space="preserve"> </w:t>
      </w:r>
      <w:r w:rsidRPr="00B548E5">
        <w:rPr>
          <w:rFonts w:cs="Arial"/>
        </w:rPr>
        <w:t xml:space="preserve">року до 15 (словима: </w:t>
      </w:r>
      <w:r w:rsidRPr="00B548E5">
        <w:rPr>
          <w:rFonts w:cs="Arial"/>
          <w:lang w:val="sr-Cyrl-RS"/>
        </w:rPr>
        <w:t>петнаест</w:t>
      </w:r>
      <w:r w:rsidRPr="00B548E5">
        <w:rPr>
          <w:rFonts w:cs="Arial"/>
        </w:rPr>
        <w:t>)</w:t>
      </w:r>
      <w:r w:rsidRPr="00B548E5">
        <w:rPr>
          <w:rFonts w:cs="Arial"/>
          <w:lang w:val="sr-Cyrl-RS"/>
        </w:rPr>
        <w:t xml:space="preserve"> </w:t>
      </w:r>
      <w:r w:rsidRPr="00B548E5">
        <w:rPr>
          <w:rFonts w:cs="Arial"/>
        </w:rPr>
        <w:t>дана отклони утврђени недостатак, уколико се из оправданих разлога</w:t>
      </w:r>
      <w:r w:rsidRPr="00B548E5">
        <w:rPr>
          <w:rFonts w:cs="Arial"/>
          <w:lang w:val="sr-Cyrl-RS"/>
        </w:rPr>
        <w:t xml:space="preserve"> заједнички </w:t>
      </w:r>
      <w:r w:rsidRPr="00B548E5">
        <w:rPr>
          <w:rFonts w:cs="Arial"/>
        </w:rPr>
        <w:t xml:space="preserve"> не договори</w:t>
      </w:r>
      <w:r w:rsidRPr="00B548E5">
        <w:rPr>
          <w:rFonts w:cs="Arial"/>
          <w:lang w:val="sr-Cyrl-RS"/>
        </w:rPr>
        <w:t xml:space="preserve"> други рок, који не би нанео штету Купцу, а био би прихватљив за Продавца.</w:t>
      </w:r>
    </w:p>
    <w:p w:rsidR="00B548E5" w:rsidRPr="00B548E5" w:rsidRDefault="00B548E5" w:rsidP="00B548E5">
      <w:pPr>
        <w:spacing w:before="0"/>
        <w:rPr>
          <w:rFonts w:cs="Arial"/>
        </w:rPr>
      </w:pPr>
      <w:r w:rsidRPr="00B548E5">
        <w:rPr>
          <w:rFonts w:cs="Arial"/>
        </w:rPr>
        <w:t>Уколико продавац не реши рекламацију у поменутом року, Купац има право да:</w:t>
      </w:r>
    </w:p>
    <w:p w:rsidR="00B548E5" w:rsidRPr="00B548E5" w:rsidRDefault="00B548E5" w:rsidP="00B548E5">
      <w:pPr>
        <w:spacing w:before="0"/>
        <w:rPr>
          <w:rFonts w:cs="Arial"/>
        </w:rPr>
      </w:pPr>
      <w:r w:rsidRPr="00B548E5">
        <w:rPr>
          <w:rFonts w:cs="Arial"/>
        </w:rPr>
        <w:t>- стави добра на располагање продавцу захтевајући да, ради уредног испуњења</w:t>
      </w:r>
      <w:r w:rsidRPr="00B548E5">
        <w:rPr>
          <w:rFonts w:cs="Arial"/>
          <w:lang w:val="sr-Cyrl-RS"/>
        </w:rPr>
        <w:t xml:space="preserve"> </w:t>
      </w:r>
      <w:r w:rsidRPr="00B548E5">
        <w:rPr>
          <w:rFonts w:cs="Arial"/>
        </w:rPr>
        <w:t>уговора, буде замењена другим добрима, који одговарају уговореном квалитету;</w:t>
      </w:r>
    </w:p>
    <w:p w:rsidR="00B548E5" w:rsidRPr="00B548E5" w:rsidRDefault="00B548E5" w:rsidP="00B548E5">
      <w:pPr>
        <w:spacing w:before="0"/>
        <w:rPr>
          <w:rFonts w:cs="Arial"/>
        </w:rPr>
      </w:pPr>
      <w:r w:rsidRPr="00B548E5">
        <w:rPr>
          <w:rFonts w:cs="Arial"/>
        </w:rPr>
        <w:t>- стави добра на располагање продавцу захтевајући отклањање грешака, ако је</w:t>
      </w:r>
    </w:p>
    <w:p w:rsidR="00B548E5" w:rsidRPr="00B548E5" w:rsidRDefault="00B548E5" w:rsidP="00B548E5">
      <w:pPr>
        <w:spacing w:before="0"/>
        <w:rPr>
          <w:rFonts w:cs="Arial"/>
        </w:rPr>
      </w:pPr>
      <w:r w:rsidRPr="00B548E5">
        <w:rPr>
          <w:rFonts w:cs="Arial"/>
        </w:rPr>
        <w:t>то могуће;</w:t>
      </w:r>
    </w:p>
    <w:p w:rsidR="00B548E5" w:rsidRPr="00B548E5" w:rsidRDefault="00B548E5" w:rsidP="00B548E5">
      <w:pPr>
        <w:spacing w:before="0"/>
        <w:rPr>
          <w:rFonts w:cs="Arial"/>
        </w:rPr>
      </w:pPr>
      <w:r w:rsidRPr="00B548E5">
        <w:rPr>
          <w:rFonts w:cs="Arial"/>
        </w:rPr>
        <w:t>- захтева накнаду штете насталу застојем</w:t>
      </w:r>
    </w:p>
    <w:p w:rsidR="00B548E5" w:rsidRPr="00B548E5" w:rsidRDefault="00B548E5" w:rsidP="00B548E5">
      <w:pPr>
        <w:spacing w:before="0"/>
        <w:rPr>
          <w:rFonts w:cs="Arial"/>
        </w:rPr>
      </w:pPr>
      <w:r w:rsidRPr="00B548E5">
        <w:rPr>
          <w:rFonts w:cs="Arial"/>
        </w:rPr>
        <w:t>- одустане од уговора, стави добра на располагање продавцу уз захтев за повраћај</w:t>
      </w:r>
      <w:r w:rsidRPr="00B548E5">
        <w:rPr>
          <w:rFonts w:cs="Arial"/>
          <w:lang w:val="sr-Cyrl-RS"/>
        </w:rPr>
        <w:t xml:space="preserve"> </w:t>
      </w:r>
      <w:r w:rsidRPr="00B548E5">
        <w:rPr>
          <w:rFonts w:cs="Arial"/>
        </w:rPr>
        <w:t>уплаћених средстава, према члану 2. уговора.</w:t>
      </w:r>
    </w:p>
    <w:p w:rsidR="00B548E5" w:rsidRPr="00B548E5" w:rsidRDefault="00B548E5" w:rsidP="00B548E5">
      <w:pPr>
        <w:spacing w:before="0"/>
        <w:rPr>
          <w:rFonts w:cs="Arial"/>
        </w:rPr>
      </w:pPr>
    </w:p>
    <w:p w:rsidR="00B548E5" w:rsidRPr="00B548E5" w:rsidRDefault="00B548E5" w:rsidP="00B548E5">
      <w:pPr>
        <w:spacing w:before="0"/>
        <w:rPr>
          <w:rFonts w:cs="Arial"/>
        </w:rPr>
      </w:pPr>
      <w:r w:rsidRPr="00B548E5">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w:t>
      </w:r>
      <w:r w:rsidRPr="00B548E5">
        <w:rPr>
          <w:rFonts w:cs="Arial"/>
          <w:lang w:val="sr-Cyrl-RS"/>
        </w:rPr>
        <w:t>з става 1. овог члана, од датума замене</w:t>
      </w:r>
      <w:r w:rsidRPr="00B548E5">
        <w:rPr>
          <w:rFonts w:cs="Arial"/>
        </w:rPr>
        <w:t>.</w:t>
      </w:r>
    </w:p>
    <w:p w:rsidR="00B548E5" w:rsidRPr="00B548E5" w:rsidRDefault="00B548E5" w:rsidP="00B548E5">
      <w:pPr>
        <w:spacing w:before="0"/>
        <w:rPr>
          <w:rFonts w:cs="Arial"/>
          <w:lang w:val="ru-RU"/>
        </w:rPr>
      </w:pPr>
      <w:r w:rsidRPr="00B548E5">
        <w:rPr>
          <w:rFonts w:cs="Arial"/>
          <w:lang w:val="ru-RU"/>
        </w:rPr>
        <w:t>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548E5" w:rsidRDefault="00B548E5" w:rsidP="00B548E5">
      <w:pPr>
        <w:spacing w:before="0"/>
        <w:rPr>
          <w:rFonts w:cs="Arial"/>
          <w:lang w:val="sr-Cyrl-RS"/>
        </w:rPr>
      </w:pPr>
      <w:r w:rsidRPr="00B548E5">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r w:rsidRPr="00B548E5">
        <w:rPr>
          <w:rFonts w:cs="Arial"/>
          <w:lang w:val="sr-Cyrl-RS"/>
        </w:rPr>
        <w:t>,и Купац има право да реализује СФО за отклањања недостатака у гаратном року.</w:t>
      </w:r>
    </w:p>
    <w:p w:rsidR="00B548E5" w:rsidRPr="00B548E5" w:rsidRDefault="00B548E5" w:rsidP="00B548E5">
      <w:pPr>
        <w:spacing w:before="0"/>
        <w:rPr>
          <w:rFonts w:cs="Arial"/>
          <w:lang w:val="sr-Cyrl-RS"/>
        </w:rPr>
      </w:pPr>
    </w:p>
    <w:p w:rsidR="00B96D37" w:rsidRPr="00755C57" w:rsidRDefault="00081E82" w:rsidP="00755C57">
      <w:pPr>
        <w:spacing w:before="0"/>
        <w:jc w:val="center"/>
        <w:rPr>
          <w:rFonts w:cs="Arial"/>
          <w:b/>
        </w:rPr>
      </w:pPr>
      <w:r w:rsidRPr="002005B7">
        <w:rPr>
          <w:rFonts w:cs="Arial"/>
          <w:b/>
        </w:rPr>
        <w:t>СРЕДСТВА ФИНАНСИЈСКОГ ОБЕЗБЕЂЕЊА</w:t>
      </w:r>
    </w:p>
    <w:p w:rsidR="00B96D37" w:rsidRPr="00B96D37" w:rsidRDefault="00EC2C83" w:rsidP="00B96D37">
      <w:pPr>
        <w:spacing w:before="0"/>
        <w:jc w:val="center"/>
        <w:rPr>
          <w:rFonts w:cs="Arial"/>
          <w:b/>
          <w:lang w:val="sr-Cyrl-RS"/>
        </w:rPr>
      </w:pPr>
      <w:r>
        <w:rPr>
          <w:rFonts w:cs="Arial"/>
          <w:b/>
          <w:lang w:val="sr-Cyrl-RS"/>
        </w:rPr>
        <w:t xml:space="preserve">Члан </w:t>
      </w:r>
      <w:r w:rsidR="00EE7697">
        <w:rPr>
          <w:rFonts w:cs="Arial"/>
          <w:b/>
          <w:lang w:val="sr-Cyrl-RS"/>
        </w:rPr>
        <w:t>10</w:t>
      </w:r>
      <w:r w:rsidR="00B96D37" w:rsidRPr="00B96D37">
        <w:rPr>
          <w:rFonts w:cs="Arial"/>
          <w:b/>
          <w:lang w:val="sr-Cyrl-RS"/>
        </w:rPr>
        <w:t xml:space="preserve">. </w:t>
      </w:r>
    </w:p>
    <w:p w:rsidR="00B96D37" w:rsidRPr="00B96D37" w:rsidRDefault="00D40277" w:rsidP="00B96D37">
      <w:pPr>
        <w:spacing w:before="0"/>
        <w:rPr>
          <w:rFonts w:cs="Arial"/>
          <w:b/>
          <w:lang w:val="sr-Cyrl-RS"/>
        </w:rPr>
      </w:pPr>
      <w:r>
        <w:rPr>
          <w:rFonts w:cs="Arial"/>
          <w:b/>
          <w:bCs/>
          <w:lang w:val="sr-Cyrl-RS"/>
        </w:rPr>
        <w:br/>
      </w:r>
      <w:r w:rsidR="00B96D37" w:rsidRPr="00B96D37">
        <w:rPr>
          <w:rFonts w:cs="Arial"/>
          <w:b/>
          <w:bCs/>
          <w:lang w:val="sr-Cyrl-RS"/>
        </w:rPr>
        <w:t xml:space="preserve">Банкарска гаранција </w:t>
      </w:r>
      <w:r w:rsidR="00B96D37" w:rsidRPr="00B96D37">
        <w:rPr>
          <w:rFonts w:cs="Arial"/>
          <w:b/>
          <w:lang w:val="sr-Cyrl-RS"/>
        </w:rPr>
        <w:t xml:space="preserve">за добро извршење посла </w:t>
      </w:r>
    </w:p>
    <w:p w:rsidR="00B96D37" w:rsidRPr="006164F0" w:rsidRDefault="00D40277" w:rsidP="006164F0">
      <w:pPr>
        <w:tabs>
          <w:tab w:val="left" w:pos="567"/>
          <w:tab w:val="left" w:pos="851"/>
        </w:tabs>
        <w:spacing w:before="0"/>
        <w:outlineLvl w:val="2"/>
        <w:rPr>
          <w:rFonts w:cs="Arial"/>
          <w:lang w:val="sr-Cyrl-RS"/>
        </w:rPr>
      </w:pPr>
      <w:r>
        <w:rPr>
          <w:rFonts w:cs="Arial"/>
          <w:lang w:val="sr-Cyrl-RS"/>
        </w:rPr>
        <w:br/>
      </w:r>
      <w:r w:rsidR="00B96D37" w:rsidRPr="00B96D37">
        <w:rPr>
          <w:rFonts w:cs="Arial"/>
          <w:lang w:val="sr-Cyrl-RS"/>
        </w:rPr>
        <w:t xml:space="preserve">Продавац је дужан да </w:t>
      </w:r>
      <w:r w:rsidR="005D44C3" w:rsidRPr="005D44C3">
        <w:rPr>
          <w:rFonts w:cs="Arial"/>
          <w:lang w:val="sr-Cyrl-RS"/>
        </w:rPr>
        <w:t>у року од 10 (словима: десет) дана од дана пријема закљученог Уговора</w:t>
      </w:r>
      <w:r w:rsidR="00B96D37" w:rsidRPr="00B96D37">
        <w:rPr>
          <w:rFonts w:cs="Arial"/>
          <w:lang w:val="sr-Cyrl-RS"/>
        </w:rPr>
        <w:t xml:space="preserve"> од стране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добро извршење посла преда Купцу банкарску гаранцију за добро извршење посла.</w:t>
      </w: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w:t>
      </w: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 xml:space="preserve">Банкарска </w:t>
      </w:r>
      <w:r w:rsidR="00B548E5">
        <w:rPr>
          <w:rFonts w:cs="Arial"/>
          <w:lang w:val="sr-Cyrl-RS"/>
        </w:rPr>
        <w:t>гаранција мора трајати најмање 3</w:t>
      </w:r>
      <w:r w:rsidRPr="00B96D37">
        <w:rPr>
          <w:rFonts w:cs="Arial"/>
          <w:lang w:val="sr-Cyrl-RS"/>
        </w:rPr>
        <w:t xml:space="preserve">0 (словима: </w:t>
      </w:r>
      <w:r w:rsidR="00B548E5">
        <w:rPr>
          <w:rFonts w:cs="Arial"/>
          <w:lang w:val="sr-Cyrl-RS"/>
        </w:rPr>
        <w:t>тридесет</w:t>
      </w:r>
      <w:r w:rsidRPr="00B96D37">
        <w:rPr>
          <w:rFonts w:cs="Arial"/>
          <w:lang w:val="sr-Cyrl-RS"/>
        </w:rPr>
        <w:t>) календарских дана дуже од рока одређеног за коначно извршење посла.</w:t>
      </w: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
    <w:p w:rsidR="00B96D37" w:rsidRPr="00B96D37" w:rsidRDefault="00B96D37" w:rsidP="00B96D37">
      <w:pPr>
        <w:tabs>
          <w:tab w:val="left" w:pos="567"/>
          <w:tab w:val="left" w:pos="851"/>
        </w:tabs>
        <w:spacing w:before="0"/>
        <w:outlineLvl w:val="2"/>
        <w:rPr>
          <w:rFonts w:cs="Arial"/>
          <w:lang w:val="sr-Cyrl-RS"/>
        </w:rPr>
      </w:pPr>
      <w:r w:rsidRPr="00B96D37">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96D37" w:rsidRPr="00B96D37" w:rsidRDefault="00B96D37" w:rsidP="00B96D37">
      <w:pPr>
        <w:rPr>
          <w:rFonts w:cs="Arial"/>
          <w:lang w:val="sr-Cyrl-RS"/>
        </w:rPr>
      </w:pPr>
      <w:r w:rsidRPr="00B96D37">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са местом рада Арбитраже у Београду  и применом процесног и материјалног права Републике Србије.</w:t>
      </w:r>
    </w:p>
    <w:p w:rsidR="00B96D37" w:rsidRPr="00B96D37" w:rsidRDefault="00B96D37" w:rsidP="00B96D37">
      <w:pPr>
        <w:spacing w:before="0"/>
        <w:rPr>
          <w:rFonts w:cs="Arial"/>
          <w:lang w:val="sr-Cyrl-RS"/>
        </w:rPr>
      </w:pPr>
      <w:r w:rsidRPr="00B96D37">
        <w:rPr>
          <w:rFonts w:cs="Arial"/>
          <w:lang w:val="sr-Cyrl-RS"/>
        </w:rPr>
        <w:t>Банкарска гаранција за добро извршење посла   се не може уступити и није преносива без писане сагласности Корисника, Налогодавца и Емисионе банке.</w:t>
      </w:r>
    </w:p>
    <w:p w:rsidR="00B96D37" w:rsidRPr="00B96D37" w:rsidRDefault="00B96D37" w:rsidP="00B96D37">
      <w:pPr>
        <w:spacing w:before="0"/>
        <w:rPr>
          <w:rFonts w:cs="Arial"/>
          <w:lang w:val="sr-Latn-RS"/>
        </w:rPr>
      </w:pPr>
      <w:r w:rsidRPr="00B96D37">
        <w:rPr>
          <w:rFonts w:cs="Arial"/>
          <w:lang w:val="sr-Cyrl-RS"/>
        </w:rPr>
        <w:t>На банкарску гаранцију за добро извршење посла се примењују  одредбе Једнообразовних правила за гаранције на позив (УРДГ758) Међународне трговинске коморе у Паризу.</w:t>
      </w:r>
    </w:p>
    <w:p w:rsidR="00B96D37" w:rsidRPr="00B96D37" w:rsidRDefault="00B96D37" w:rsidP="00B96D37">
      <w:pPr>
        <w:spacing w:before="0"/>
        <w:rPr>
          <w:rFonts w:cs="Arial"/>
          <w:lang w:val="sr-Latn-RS"/>
        </w:rPr>
      </w:pPr>
      <w:r w:rsidRPr="00B96D37">
        <w:rPr>
          <w:rFonts w:cs="Arial"/>
          <w:lang w:val="sr-Cyrl-RS"/>
        </w:rPr>
        <w:t>Банкарска гаранција треба да буду у валути у којој је Понуда.</w:t>
      </w:r>
      <w:r w:rsidRPr="00B96D37">
        <w:rPr>
          <w:lang w:val="ru-RU"/>
        </w:rPr>
        <w:t xml:space="preserve"> </w:t>
      </w:r>
      <w:r w:rsidRPr="00B96D37">
        <w:rPr>
          <w:rFonts w:cs="Arial"/>
          <w:lang w:val="sr-Cyrl-RS"/>
        </w:rPr>
        <w:t>Продавац може поднети гаранцију стране банке само ако је тој банци додељен прихватљив кредитни рејтинг</w:t>
      </w:r>
      <w:r w:rsidRPr="00B96D37">
        <w:rPr>
          <w:rFonts w:cs="Arial"/>
          <w:lang w:val="sr-Latn-RS"/>
        </w:rPr>
        <w:t>.</w:t>
      </w:r>
    </w:p>
    <w:p w:rsidR="00B96D37" w:rsidRPr="00B96D37" w:rsidRDefault="00B96D37" w:rsidP="00B96D37">
      <w:pPr>
        <w:spacing w:before="0"/>
        <w:rPr>
          <w:rFonts w:cs="Arial"/>
          <w:lang w:val="sr-Cyrl-RS"/>
        </w:rPr>
      </w:pPr>
      <w:r w:rsidRPr="00B96D37">
        <w:rPr>
          <w:rFonts w:cs="Arial"/>
          <w:lang w:val="sr-Cyrl-RS"/>
        </w:rPr>
        <w:t>Банкарска гаранција истиче на наведени датум без обзира да ли је овај документ враћен или није</w:t>
      </w:r>
      <w:r w:rsidRPr="00B96D37">
        <w:rPr>
          <w:rFonts w:cs="Arial"/>
          <w:lang w:val="sr-Latn-RS"/>
        </w:rPr>
        <w:t>.</w:t>
      </w:r>
    </w:p>
    <w:p w:rsidR="00B548E5" w:rsidRPr="00B548E5" w:rsidRDefault="00B548E5" w:rsidP="00B548E5">
      <w:pPr>
        <w:jc w:val="center"/>
        <w:rPr>
          <w:rFonts w:cs="Arial"/>
          <w:b/>
          <w:lang w:val="sr-Cyrl-RS"/>
        </w:rPr>
      </w:pPr>
      <w:r w:rsidRPr="00B548E5">
        <w:rPr>
          <w:rFonts w:cs="Arial"/>
          <w:b/>
          <w:lang w:val="sr-Cyrl-RS"/>
        </w:rPr>
        <w:lastRenderedPageBreak/>
        <w:t xml:space="preserve">Члан </w:t>
      </w:r>
      <w:r w:rsidR="00EE7697">
        <w:rPr>
          <w:rFonts w:cs="Arial"/>
          <w:b/>
          <w:lang w:val="sr-Cyrl-RS"/>
        </w:rPr>
        <w:t>11</w:t>
      </w:r>
      <w:r w:rsidRPr="00B548E5">
        <w:rPr>
          <w:rFonts w:cs="Arial"/>
          <w:b/>
          <w:lang w:val="sr-Cyrl-RS"/>
        </w:rPr>
        <w:t>.</w:t>
      </w:r>
    </w:p>
    <w:p w:rsidR="00B96D37" w:rsidRPr="00B96D37" w:rsidRDefault="00B96D37" w:rsidP="00B96D37">
      <w:pPr>
        <w:rPr>
          <w:rFonts w:cs="Arial"/>
          <w:b/>
          <w:u w:val="single"/>
          <w:lang w:val="sr-Latn-RS"/>
        </w:rPr>
      </w:pPr>
      <w:r w:rsidRPr="00B96D37">
        <w:rPr>
          <w:rFonts w:cs="Arial"/>
          <w:b/>
          <w:u w:val="single"/>
          <w:lang w:val="sr-Cyrl-RS"/>
        </w:rPr>
        <w:t>Банкарска гаранција</w:t>
      </w:r>
      <w:r w:rsidRPr="00B96D37">
        <w:rPr>
          <w:rFonts w:cs="Arial"/>
          <w:b/>
          <w:u w:val="single"/>
          <w:lang w:val="sr-Latn-RS"/>
        </w:rPr>
        <w:t xml:space="preserve"> </w:t>
      </w:r>
      <w:r w:rsidRPr="00B96D37">
        <w:rPr>
          <w:rFonts w:cs="Arial"/>
          <w:b/>
          <w:u w:val="single"/>
          <w:lang w:val="ru-RU"/>
        </w:rPr>
        <w:t>за</w:t>
      </w:r>
      <w:r w:rsidRPr="00B96D37">
        <w:rPr>
          <w:rFonts w:cs="Arial"/>
          <w:b/>
          <w:u w:val="single"/>
          <w:lang w:val="sr-Latn-RS"/>
        </w:rPr>
        <w:t xml:space="preserve"> </w:t>
      </w:r>
      <w:r w:rsidRPr="00B96D37">
        <w:rPr>
          <w:rFonts w:cs="Arial"/>
          <w:b/>
          <w:u w:val="single"/>
          <w:lang w:val="ru-RU"/>
        </w:rPr>
        <w:t>отклањање</w:t>
      </w:r>
      <w:r w:rsidRPr="00B96D37">
        <w:rPr>
          <w:rFonts w:cs="Arial"/>
          <w:b/>
          <w:u w:val="single"/>
          <w:lang w:val="sr-Latn-RS"/>
        </w:rPr>
        <w:t xml:space="preserve"> </w:t>
      </w:r>
      <w:r w:rsidRPr="00B96D37">
        <w:rPr>
          <w:rFonts w:cs="Arial"/>
          <w:b/>
          <w:u w:val="single"/>
          <w:lang w:val="ru-RU"/>
        </w:rPr>
        <w:t>недостатака</w:t>
      </w:r>
      <w:r w:rsidRPr="00B96D37">
        <w:rPr>
          <w:rFonts w:cs="Arial"/>
          <w:b/>
          <w:u w:val="single"/>
          <w:lang w:val="sr-Latn-RS"/>
        </w:rPr>
        <w:t xml:space="preserve"> </w:t>
      </w:r>
      <w:r w:rsidRPr="00B96D37">
        <w:rPr>
          <w:rFonts w:cs="Arial"/>
          <w:b/>
          <w:u w:val="single"/>
          <w:lang w:val="ru-RU"/>
        </w:rPr>
        <w:t>у</w:t>
      </w:r>
      <w:r w:rsidRPr="00B96D37">
        <w:rPr>
          <w:rFonts w:cs="Arial"/>
          <w:b/>
          <w:u w:val="single"/>
          <w:lang w:val="sr-Latn-RS"/>
        </w:rPr>
        <w:t xml:space="preserve"> </w:t>
      </w:r>
      <w:r w:rsidRPr="00B96D37">
        <w:rPr>
          <w:rFonts w:cs="Arial"/>
          <w:b/>
          <w:u w:val="single"/>
          <w:lang w:val="ru-RU"/>
        </w:rPr>
        <w:t>гарантном</w:t>
      </w:r>
      <w:r w:rsidRPr="00B96D37">
        <w:rPr>
          <w:rFonts w:cs="Arial"/>
          <w:b/>
          <w:u w:val="single"/>
          <w:lang w:val="sr-Latn-RS"/>
        </w:rPr>
        <w:t xml:space="preserve"> </w:t>
      </w:r>
      <w:r w:rsidRPr="00B96D37">
        <w:rPr>
          <w:rFonts w:cs="Arial"/>
          <w:b/>
          <w:u w:val="single"/>
          <w:lang w:val="ru-RU"/>
        </w:rPr>
        <w:t>року</w:t>
      </w:r>
    </w:p>
    <w:p w:rsidR="00B96D37" w:rsidRPr="00B96D37" w:rsidRDefault="00B96D37" w:rsidP="00B96D37">
      <w:pPr>
        <w:rPr>
          <w:rFonts w:cs="Arial"/>
          <w:lang w:val="sr-Latn-RS"/>
        </w:rPr>
      </w:pPr>
      <w:r w:rsidRPr="00B96D37">
        <w:rPr>
          <w:rFonts w:cs="Arial"/>
          <w:lang w:val="ru-RU"/>
        </w:rPr>
        <w:t>Продавац</w:t>
      </w:r>
      <w:r w:rsidRPr="00B96D37">
        <w:rPr>
          <w:rFonts w:cs="Arial"/>
          <w:lang w:val="sr-Latn-RS"/>
        </w:rPr>
        <w:t xml:space="preserve"> </w:t>
      </w:r>
      <w:r w:rsidRPr="00B96D37">
        <w:rPr>
          <w:rFonts w:cs="Arial"/>
          <w:lang w:val="ru-RU"/>
        </w:rPr>
        <w:t>је</w:t>
      </w:r>
      <w:r w:rsidRPr="00B96D37">
        <w:rPr>
          <w:rFonts w:cs="Arial"/>
          <w:lang w:val="sr-Latn-RS"/>
        </w:rPr>
        <w:t xml:space="preserve"> </w:t>
      </w:r>
      <w:r w:rsidRPr="00B96D37">
        <w:rPr>
          <w:rFonts w:cs="Arial"/>
          <w:lang w:val="ru-RU"/>
        </w:rPr>
        <w:t>дужан</w:t>
      </w:r>
      <w:r w:rsidRPr="00B96D37">
        <w:rPr>
          <w:rFonts w:cs="Arial"/>
          <w:lang w:val="sr-Latn-RS"/>
        </w:rPr>
        <w:t xml:space="preserve"> </w:t>
      </w:r>
      <w:r w:rsidRPr="00B96D37">
        <w:rPr>
          <w:rFonts w:cs="Arial"/>
          <w:lang w:val="ru-RU"/>
        </w:rPr>
        <w:t>да</w:t>
      </w:r>
      <w:r w:rsidRPr="00B96D37">
        <w:rPr>
          <w:rFonts w:cs="Arial"/>
          <w:lang w:val="sr-Latn-RS"/>
        </w:rPr>
        <w:t xml:space="preserve"> </w:t>
      </w:r>
      <w:r w:rsidRPr="00B96D37">
        <w:rPr>
          <w:rFonts w:cs="Arial"/>
          <w:lang w:val="ru-RU"/>
        </w:rPr>
        <w:t>преда</w:t>
      </w:r>
      <w:r w:rsidRPr="00B96D37">
        <w:rPr>
          <w:rFonts w:cs="Arial"/>
          <w:lang w:val="sr-Latn-RS"/>
        </w:rPr>
        <w:t xml:space="preserve"> </w:t>
      </w:r>
      <w:r w:rsidRPr="00B96D37">
        <w:rPr>
          <w:rFonts w:cs="Arial"/>
          <w:lang w:val="ru-RU"/>
        </w:rPr>
        <w:t>Купцу</w:t>
      </w:r>
      <w:r w:rsidRPr="00B96D37">
        <w:rPr>
          <w:rFonts w:cs="Arial"/>
          <w:lang w:val="sr-Latn-RS"/>
        </w:rPr>
        <w:t xml:space="preserve"> </w:t>
      </w:r>
      <w:r w:rsidRPr="00B96D37">
        <w:rPr>
          <w:rFonts w:cs="Arial"/>
          <w:lang w:val="ru-RU"/>
        </w:rPr>
        <w:t>банкарску</w:t>
      </w:r>
      <w:r w:rsidRPr="00B96D37">
        <w:rPr>
          <w:rFonts w:cs="Arial"/>
          <w:lang w:val="sr-Latn-RS"/>
        </w:rPr>
        <w:t xml:space="preserve"> </w:t>
      </w:r>
      <w:r w:rsidRPr="00B96D37">
        <w:rPr>
          <w:rFonts w:cs="Arial"/>
          <w:lang w:val="ru-RU"/>
        </w:rPr>
        <w:t>гаранцију</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t>отклањање</w:t>
      </w:r>
      <w:r w:rsidRPr="00B96D37">
        <w:rPr>
          <w:rFonts w:cs="Arial"/>
          <w:lang w:val="sr-Latn-RS"/>
        </w:rPr>
        <w:t xml:space="preserve"> </w:t>
      </w:r>
      <w:r w:rsidRPr="00B96D37">
        <w:rPr>
          <w:rFonts w:cs="Arial"/>
          <w:lang w:val="ru-RU"/>
        </w:rPr>
        <w:t>недостатака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гарантном</w:t>
      </w:r>
      <w:r w:rsidRPr="00B96D37">
        <w:rPr>
          <w:rFonts w:cs="Arial"/>
          <w:lang w:val="sr-Latn-RS"/>
        </w:rPr>
        <w:t xml:space="preserve"> </w:t>
      </w:r>
      <w:r w:rsidRPr="00B96D37">
        <w:rPr>
          <w:rFonts w:cs="Arial"/>
          <w:lang w:val="ru-RU"/>
        </w:rPr>
        <w:t>року</w:t>
      </w:r>
      <w:r w:rsidRPr="00B96D37">
        <w:rPr>
          <w:rFonts w:cs="Arial"/>
          <w:lang w:val="sr-Latn-RS"/>
        </w:rPr>
        <w:t xml:space="preserve"> </w:t>
      </w:r>
      <w:r w:rsidRPr="00B96D37">
        <w:rPr>
          <w:rFonts w:cs="Arial"/>
          <w:lang w:val="ru-RU"/>
        </w:rPr>
        <w:t>која</w:t>
      </w:r>
      <w:r w:rsidRPr="00B96D37">
        <w:rPr>
          <w:rFonts w:cs="Arial"/>
          <w:lang w:val="sr-Latn-RS"/>
        </w:rPr>
        <w:t xml:space="preserve"> </w:t>
      </w:r>
      <w:r w:rsidRPr="00B96D37">
        <w:rPr>
          <w:rFonts w:cs="Arial"/>
          <w:lang w:val="ru-RU"/>
        </w:rPr>
        <w:t>је</w:t>
      </w:r>
      <w:r w:rsidRPr="00B96D37">
        <w:rPr>
          <w:rFonts w:cs="Arial"/>
          <w:lang w:val="sr-Latn-RS"/>
        </w:rPr>
        <w:t xml:space="preserve"> </w:t>
      </w:r>
      <w:r w:rsidRPr="00B96D37">
        <w:rPr>
          <w:rFonts w:cs="Arial"/>
          <w:lang w:val="ru-RU"/>
        </w:rPr>
        <w:t>неопозива</w:t>
      </w:r>
      <w:r w:rsidRPr="00B96D37">
        <w:rPr>
          <w:rFonts w:cs="Arial"/>
          <w:lang w:val="sr-Latn-RS"/>
        </w:rPr>
        <w:t xml:space="preserve">, </w:t>
      </w:r>
      <w:r w:rsidRPr="00B96D37">
        <w:rPr>
          <w:rFonts w:cs="Arial"/>
          <w:lang w:val="ru-RU"/>
        </w:rPr>
        <w:t>безусловна</w:t>
      </w:r>
      <w:r w:rsidRPr="00B96D37">
        <w:rPr>
          <w:rFonts w:cs="Arial"/>
          <w:lang w:val="sr-Latn-RS"/>
        </w:rPr>
        <w:t xml:space="preserve">, </w:t>
      </w:r>
      <w:r w:rsidRPr="00B96D37">
        <w:rPr>
          <w:rFonts w:cs="Arial"/>
          <w:lang w:val="ru-RU"/>
        </w:rPr>
        <w:t>без</w:t>
      </w:r>
      <w:r w:rsidRPr="00B96D37">
        <w:rPr>
          <w:rFonts w:cs="Arial"/>
          <w:lang w:val="sr-Latn-RS"/>
        </w:rPr>
        <w:t xml:space="preserve"> </w:t>
      </w:r>
      <w:r w:rsidRPr="00B96D37">
        <w:rPr>
          <w:rFonts w:cs="Arial"/>
          <w:lang w:val="ru-RU"/>
        </w:rPr>
        <w:t>права</w:t>
      </w:r>
      <w:r w:rsidRPr="00B96D37">
        <w:rPr>
          <w:rFonts w:cs="Arial"/>
          <w:lang w:val="sr-Latn-RS"/>
        </w:rPr>
        <w:t xml:space="preserve"> </w:t>
      </w:r>
      <w:r w:rsidRPr="00B96D37">
        <w:rPr>
          <w:rFonts w:cs="Arial"/>
          <w:lang w:val="ru-RU"/>
        </w:rPr>
        <w:t>протеста</w:t>
      </w:r>
      <w:r w:rsidRPr="00B96D37">
        <w:rPr>
          <w:rFonts w:cs="Arial"/>
          <w:lang w:val="sr-Latn-RS"/>
        </w:rPr>
        <w:t xml:space="preserve"> </w:t>
      </w:r>
      <w:r w:rsidRPr="00B96D37">
        <w:rPr>
          <w:rFonts w:cs="Arial"/>
          <w:lang w:val="ru-RU"/>
        </w:rPr>
        <w:t>и</w:t>
      </w:r>
      <w:r w:rsidRPr="00B96D37">
        <w:rPr>
          <w:rFonts w:cs="Arial"/>
          <w:lang w:val="sr-Latn-RS"/>
        </w:rPr>
        <w:t xml:space="preserve"> </w:t>
      </w:r>
      <w:r w:rsidRPr="00B96D37">
        <w:rPr>
          <w:rFonts w:cs="Arial"/>
          <w:lang w:val="ru-RU"/>
        </w:rPr>
        <w:t>платива</w:t>
      </w:r>
      <w:r w:rsidRPr="00B96D37">
        <w:rPr>
          <w:rFonts w:cs="Arial"/>
          <w:lang w:val="sr-Latn-RS"/>
        </w:rPr>
        <w:t xml:space="preserve"> </w:t>
      </w:r>
      <w:r w:rsidRPr="00B96D37">
        <w:rPr>
          <w:rFonts w:cs="Arial"/>
          <w:lang w:val="ru-RU"/>
        </w:rPr>
        <w:t>на</w:t>
      </w:r>
      <w:r w:rsidRPr="00B96D37">
        <w:rPr>
          <w:rFonts w:cs="Arial"/>
          <w:lang w:val="sr-Latn-RS"/>
        </w:rPr>
        <w:t xml:space="preserve"> </w:t>
      </w:r>
      <w:r w:rsidRPr="00B96D37">
        <w:rPr>
          <w:rFonts w:cs="Arial"/>
          <w:lang w:val="ru-RU"/>
        </w:rPr>
        <w:t>први</w:t>
      </w:r>
      <w:r w:rsidRPr="00B96D37">
        <w:rPr>
          <w:rFonts w:cs="Arial"/>
          <w:lang w:val="sr-Latn-RS"/>
        </w:rPr>
        <w:t xml:space="preserve"> </w:t>
      </w:r>
      <w:r w:rsidRPr="00B96D37">
        <w:rPr>
          <w:rFonts w:cs="Arial"/>
          <w:lang w:val="ru-RU"/>
        </w:rPr>
        <w:t>позив</w:t>
      </w:r>
      <w:r w:rsidRPr="00B96D37">
        <w:rPr>
          <w:rFonts w:cs="Arial"/>
          <w:lang w:val="sr-Latn-RS"/>
        </w:rPr>
        <w:t xml:space="preserve">, </w:t>
      </w:r>
      <w:r w:rsidRPr="00B96D37">
        <w:rPr>
          <w:rFonts w:cs="Arial"/>
          <w:lang w:val="ru-RU"/>
        </w:rPr>
        <w:t>издата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висини</w:t>
      </w:r>
      <w:r w:rsidRPr="00B96D37">
        <w:rPr>
          <w:rFonts w:cs="Arial"/>
          <w:lang w:val="sr-Latn-RS"/>
        </w:rPr>
        <w:t xml:space="preserve"> </w:t>
      </w:r>
      <w:r w:rsidRPr="00B96D37">
        <w:rPr>
          <w:rFonts w:cs="Arial"/>
          <w:lang w:val="ru-RU"/>
        </w:rPr>
        <w:t>од</w:t>
      </w:r>
      <w:r w:rsidRPr="00B96D37">
        <w:rPr>
          <w:rFonts w:cs="Arial"/>
          <w:lang w:val="sr-Latn-RS"/>
        </w:rPr>
        <w:t xml:space="preserve"> 5% </w:t>
      </w:r>
      <w:r w:rsidRPr="00B96D37">
        <w:rPr>
          <w:rFonts w:cs="Arial"/>
          <w:lang w:val="ru-RU"/>
        </w:rPr>
        <w:t>од</w:t>
      </w:r>
      <w:r w:rsidRPr="00B96D37">
        <w:rPr>
          <w:rFonts w:cs="Arial"/>
          <w:lang w:val="sr-Latn-RS"/>
        </w:rPr>
        <w:t xml:space="preserve"> </w:t>
      </w:r>
      <w:r w:rsidRPr="00B96D37">
        <w:rPr>
          <w:rFonts w:cs="Arial"/>
          <w:lang w:val="ru-RU"/>
        </w:rPr>
        <w:t>вредности</w:t>
      </w:r>
      <w:r w:rsidRPr="00B96D37">
        <w:rPr>
          <w:rFonts w:cs="Arial"/>
          <w:lang w:val="sr-Latn-RS"/>
        </w:rPr>
        <w:t xml:space="preserve"> </w:t>
      </w:r>
      <w:r w:rsidRPr="00B96D37">
        <w:rPr>
          <w:rFonts w:cs="Arial"/>
          <w:lang w:val="ru-RU"/>
        </w:rPr>
        <w:t>Уговора</w:t>
      </w:r>
      <w:r w:rsidRPr="00B96D37">
        <w:rPr>
          <w:rFonts w:cs="Arial"/>
          <w:lang w:val="sr-Latn-RS"/>
        </w:rPr>
        <w:t xml:space="preserve"> (</w:t>
      </w:r>
      <w:r w:rsidRPr="00B96D37">
        <w:rPr>
          <w:rFonts w:cs="Arial"/>
          <w:lang w:val="ru-RU"/>
        </w:rPr>
        <w:t>без</w:t>
      </w:r>
      <w:r w:rsidRPr="00B96D37">
        <w:rPr>
          <w:rFonts w:cs="Arial"/>
          <w:lang w:val="sr-Latn-RS"/>
        </w:rPr>
        <w:t xml:space="preserve"> </w:t>
      </w:r>
      <w:r w:rsidRPr="00B96D37">
        <w:rPr>
          <w:rFonts w:cs="Arial"/>
          <w:lang w:val="ru-RU"/>
        </w:rPr>
        <w:t>ПДВ</w:t>
      </w:r>
      <w:r w:rsidRPr="00B96D37">
        <w:rPr>
          <w:rFonts w:cs="Arial"/>
          <w:lang w:val="sr-Latn-RS"/>
        </w:rPr>
        <w:t>-</w:t>
      </w:r>
      <w:r w:rsidRPr="00B96D37">
        <w:rPr>
          <w:rFonts w:cs="Arial"/>
          <w:lang w:val="ru-RU"/>
        </w:rPr>
        <w:t>а</w:t>
      </w:r>
      <w:r w:rsidRPr="00B96D37">
        <w:rPr>
          <w:rFonts w:cs="Arial"/>
          <w:lang w:val="sr-Latn-RS"/>
        </w:rPr>
        <w:t xml:space="preserve">) </w:t>
      </w:r>
      <w:r w:rsidRPr="00B96D37">
        <w:rPr>
          <w:rFonts w:cs="Arial"/>
          <w:lang w:val="ru-RU"/>
        </w:rPr>
        <w:t>са</w:t>
      </w:r>
      <w:r w:rsidRPr="00B96D37">
        <w:rPr>
          <w:rFonts w:cs="Arial"/>
          <w:lang w:val="sr-Latn-RS"/>
        </w:rPr>
        <w:t xml:space="preserve"> </w:t>
      </w:r>
      <w:r w:rsidRPr="00B96D37">
        <w:rPr>
          <w:rFonts w:cs="Arial"/>
          <w:lang w:val="ru-RU"/>
        </w:rPr>
        <w:t>роком</w:t>
      </w:r>
      <w:r w:rsidRPr="00B96D37">
        <w:rPr>
          <w:rFonts w:cs="Arial"/>
          <w:lang w:val="sr-Latn-RS"/>
        </w:rPr>
        <w:t xml:space="preserve"> </w:t>
      </w:r>
      <w:r w:rsidRPr="00B96D37">
        <w:rPr>
          <w:rFonts w:cs="Arial"/>
          <w:lang w:val="ru-RU"/>
        </w:rPr>
        <w:t>важења</w:t>
      </w:r>
      <w:r w:rsidRPr="00B96D37">
        <w:rPr>
          <w:rFonts w:cs="Arial"/>
          <w:lang w:val="sr-Latn-RS"/>
        </w:rPr>
        <w:t xml:space="preserve"> </w:t>
      </w:r>
      <w:r w:rsidRPr="00B96D37">
        <w:rPr>
          <w:rFonts w:cs="Arial"/>
          <w:lang w:val="ru-RU"/>
        </w:rPr>
        <w:t>минимално</w:t>
      </w:r>
      <w:r w:rsidR="00B548E5">
        <w:rPr>
          <w:rFonts w:cs="Arial"/>
          <w:lang w:val="sr-Latn-RS"/>
        </w:rPr>
        <w:t xml:space="preserve"> 3</w:t>
      </w:r>
      <w:r w:rsidRPr="00B96D37">
        <w:rPr>
          <w:rFonts w:cs="Arial"/>
          <w:lang w:val="sr-Latn-RS"/>
        </w:rPr>
        <w:t>0 (</w:t>
      </w:r>
      <w:r w:rsidRPr="00B96D37">
        <w:rPr>
          <w:rFonts w:cs="Arial"/>
          <w:lang w:val="ru-RU"/>
        </w:rPr>
        <w:t>словима</w:t>
      </w:r>
      <w:r w:rsidRPr="00B96D37">
        <w:rPr>
          <w:rFonts w:cs="Arial"/>
          <w:lang w:val="sr-Latn-RS"/>
        </w:rPr>
        <w:t xml:space="preserve">: </w:t>
      </w:r>
      <w:r w:rsidR="00B548E5">
        <w:rPr>
          <w:rFonts w:cs="Arial"/>
          <w:lang w:val="sr-Cyrl-RS"/>
        </w:rPr>
        <w:t>тридесет</w:t>
      </w:r>
      <w:r w:rsidRPr="00B96D37">
        <w:rPr>
          <w:rFonts w:cs="Arial"/>
          <w:lang w:val="sr-Latn-RS"/>
        </w:rPr>
        <w:t xml:space="preserve">) </w:t>
      </w:r>
      <w:r w:rsidRPr="00B96D37">
        <w:rPr>
          <w:rFonts w:cs="Arial"/>
          <w:lang w:val="ru-RU"/>
        </w:rPr>
        <w:t>дана</w:t>
      </w:r>
      <w:r w:rsidRPr="00B96D37">
        <w:rPr>
          <w:rFonts w:cs="Arial"/>
          <w:lang w:val="sr-Latn-RS"/>
        </w:rPr>
        <w:t xml:space="preserve"> </w:t>
      </w:r>
      <w:r w:rsidRPr="00B96D37">
        <w:rPr>
          <w:rFonts w:cs="Arial"/>
          <w:lang w:val="ru-RU"/>
        </w:rPr>
        <w:t>дужим</w:t>
      </w:r>
      <w:r w:rsidRPr="00B96D37">
        <w:rPr>
          <w:rFonts w:cs="Arial"/>
          <w:lang w:val="sr-Latn-RS"/>
        </w:rPr>
        <w:t xml:space="preserve"> </w:t>
      </w:r>
      <w:r w:rsidRPr="00B96D37">
        <w:rPr>
          <w:rFonts w:cs="Arial"/>
          <w:lang w:val="ru-RU"/>
        </w:rPr>
        <w:t>од</w:t>
      </w:r>
      <w:r w:rsidRPr="00B96D37">
        <w:rPr>
          <w:rFonts w:cs="Arial"/>
          <w:lang w:val="sr-Latn-RS"/>
        </w:rPr>
        <w:t xml:space="preserve"> </w:t>
      </w:r>
      <w:r w:rsidRPr="00B96D37">
        <w:rPr>
          <w:rFonts w:cs="Arial"/>
          <w:lang w:val="ru-RU"/>
        </w:rPr>
        <w:t>истека</w:t>
      </w:r>
      <w:r w:rsidRPr="00B96D37">
        <w:rPr>
          <w:rFonts w:cs="Arial"/>
          <w:lang w:val="sr-Latn-RS"/>
        </w:rPr>
        <w:t xml:space="preserve"> </w:t>
      </w:r>
      <w:r w:rsidRPr="00B96D37">
        <w:rPr>
          <w:rFonts w:cs="Arial"/>
          <w:lang w:val="ru-RU"/>
        </w:rPr>
        <w:t>гарантног</w:t>
      </w:r>
      <w:r w:rsidRPr="00B96D37">
        <w:rPr>
          <w:rFonts w:cs="Arial"/>
          <w:lang w:val="sr-Latn-RS"/>
        </w:rPr>
        <w:t xml:space="preserve"> </w:t>
      </w:r>
      <w:r w:rsidRPr="00B96D37">
        <w:rPr>
          <w:rFonts w:cs="Arial"/>
          <w:lang w:val="ru-RU"/>
        </w:rPr>
        <w:t>рока</w:t>
      </w:r>
      <w:r w:rsidRPr="00B96D37">
        <w:rPr>
          <w:rFonts w:cs="Arial"/>
          <w:lang w:val="sr-Latn-RS"/>
        </w:rPr>
        <w:t xml:space="preserve">. </w:t>
      </w:r>
    </w:p>
    <w:p w:rsidR="00B96D37" w:rsidRPr="00B96D37" w:rsidRDefault="00B96D37" w:rsidP="00B96D37">
      <w:pPr>
        <w:rPr>
          <w:rFonts w:cs="Arial"/>
          <w:lang w:val="sr-Latn-RS"/>
        </w:rPr>
      </w:pPr>
      <w:r w:rsidRPr="00B96D37">
        <w:rPr>
          <w:rFonts w:cs="Arial"/>
          <w:lang w:val="ru-RU"/>
        </w:rPr>
        <w:t>Банкарска</w:t>
      </w:r>
      <w:r w:rsidRPr="00B96D37">
        <w:rPr>
          <w:rFonts w:cs="Arial"/>
          <w:lang w:val="sr-Latn-RS"/>
        </w:rPr>
        <w:t xml:space="preserve"> </w:t>
      </w:r>
      <w:r w:rsidRPr="00B96D37">
        <w:rPr>
          <w:rFonts w:cs="Arial"/>
          <w:lang w:val="ru-RU"/>
        </w:rPr>
        <w:t>гаранција</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t>отклањање</w:t>
      </w:r>
      <w:r w:rsidRPr="00B96D37">
        <w:rPr>
          <w:rFonts w:cs="Arial"/>
          <w:lang w:val="sr-Latn-RS"/>
        </w:rPr>
        <w:t xml:space="preserve"> </w:t>
      </w:r>
      <w:r w:rsidRPr="00B96D37">
        <w:rPr>
          <w:rFonts w:cs="Arial"/>
          <w:lang w:val="ru-RU"/>
        </w:rPr>
        <w:t>недостатака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гарантном</w:t>
      </w:r>
      <w:r w:rsidRPr="00B96D37">
        <w:rPr>
          <w:rFonts w:cs="Arial"/>
          <w:lang w:val="sr-Latn-RS"/>
        </w:rPr>
        <w:t xml:space="preserve"> </w:t>
      </w:r>
      <w:r w:rsidRPr="00B96D37">
        <w:rPr>
          <w:rFonts w:cs="Arial"/>
          <w:lang w:val="ru-RU"/>
        </w:rPr>
        <w:t>року</w:t>
      </w:r>
      <w:r w:rsidRPr="00B96D37">
        <w:rPr>
          <w:rFonts w:cs="Arial"/>
          <w:lang w:val="sr-Latn-RS"/>
        </w:rPr>
        <w:t xml:space="preserve">, </w:t>
      </w:r>
      <w:r w:rsidRPr="00B96D37">
        <w:rPr>
          <w:rFonts w:cs="Arial"/>
          <w:lang w:val="ru-RU"/>
        </w:rPr>
        <w:t>доставља</w:t>
      </w:r>
      <w:r w:rsidRPr="00B96D37">
        <w:rPr>
          <w:rFonts w:cs="Arial"/>
          <w:lang w:val="sr-Latn-RS"/>
        </w:rPr>
        <w:t xml:space="preserve"> </w:t>
      </w:r>
      <w:r w:rsidRPr="00B96D37">
        <w:rPr>
          <w:rFonts w:cs="Arial"/>
          <w:lang w:val="ru-RU"/>
        </w:rPr>
        <w:t>се</w:t>
      </w:r>
      <w:r w:rsidRPr="00B96D37">
        <w:rPr>
          <w:rFonts w:cs="Arial"/>
          <w:lang w:val="sr-Latn-RS"/>
        </w:rPr>
        <w:t xml:space="preserve"> </w:t>
      </w:r>
      <w:r w:rsidR="00B548E5">
        <w:rPr>
          <w:rFonts w:cs="Arial"/>
          <w:lang w:val="ru-RU"/>
        </w:rPr>
        <w:t>приликом испоруке предмета уговора</w:t>
      </w:r>
      <w:r w:rsidRPr="00B96D37">
        <w:rPr>
          <w:rFonts w:cs="Arial"/>
          <w:lang w:val="sr-Latn-RS"/>
        </w:rPr>
        <w:t xml:space="preserve">. </w:t>
      </w:r>
      <w:r w:rsidRPr="00B96D37">
        <w:rPr>
          <w:rFonts w:cs="Arial"/>
          <w:lang w:val="ru-RU"/>
        </w:rPr>
        <w:t>Уколико</w:t>
      </w:r>
      <w:r w:rsidRPr="00B96D37">
        <w:rPr>
          <w:rFonts w:cs="Arial"/>
          <w:lang w:val="sr-Latn-RS"/>
        </w:rPr>
        <w:t xml:space="preserve"> </w:t>
      </w:r>
      <w:r w:rsidRPr="00B96D37">
        <w:rPr>
          <w:rFonts w:cs="Arial"/>
          <w:lang w:val="ru-RU"/>
        </w:rPr>
        <w:t>Продав</w:t>
      </w:r>
      <w:r w:rsidRPr="00B96D37">
        <w:rPr>
          <w:rFonts w:cs="Arial"/>
          <w:lang w:val="sr-Cyrl-RS"/>
        </w:rPr>
        <w:t>ац</w:t>
      </w:r>
      <w:r w:rsidRPr="00B96D37">
        <w:rPr>
          <w:rFonts w:cs="Arial"/>
          <w:lang w:val="sr-Latn-RS"/>
        </w:rPr>
        <w:t xml:space="preserve"> </w:t>
      </w:r>
      <w:r w:rsidRPr="00B96D37">
        <w:rPr>
          <w:rFonts w:cs="Arial"/>
          <w:lang w:val="ru-RU"/>
        </w:rPr>
        <w:t>не</w:t>
      </w:r>
      <w:r w:rsidRPr="00B96D37">
        <w:rPr>
          <w:rFonts w:cs="Arial"/>
          <w:lang w:val="sr-Latn-RS"/>
        </w:rPr>
        <w:t xml:space="preserve"> </w:t>
      </w:r>
      <w:r w:rsidRPr="00B96D37">
        <w:rPr>
          <w:rFonts w:cs="Arial"/>
          <w:lang w:val="ru-RU"/>
        </w:rPr>
        <w:t>достави</w:t>
      </w:r>
      <w:r w:rsidRPr="00B96D37">
        <w:rPr>
          <w:rFonts w:cs="Arial"/>
          <w:lang w:val="sr-Latn-RS"/>
        </w:rPr>
        <w:t xml:space="preserve"> </w:t>
      </w:r>
      <w:r w:rsidRPr="00B96D37">
        <w:rPr>
          <w:rFonts w:cs="Arial"/>
          <w:lang w:val="ru-RU"/>
        </w:rPr>
        <w:t>банкарску</w:t>
      </w:r>
      <w:r w:rsidRPr="00B96D37">
        <w:rPr>
          <w:rFonts w:cs="Arial"/>
          <w:lang w:val="sr-Latn-RS"/>
        </w:rPr>
        <w:t xml:space="preserve"> </w:t>
      </w:r>
      <w:r w:rsidRPr="00B96D37">
        <w:rPr>
          <w:rFonts w:cs="Arial"/>
          <w:lang w:val="ru-RU"/>
        </w:rPr>
        <w:t>гаранцију</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t>отклањање</w:t>
      </w:r>
      <w:r w:rsidRPr="00B96D37">
        <w:rPr>
          <w:rFonts w:cs="Arial"/>
          <w:lang w:val="sr-Latn-RS"/>
        </w:rPr>
        <w:t xml:space="preserve"> </w:t>
      </w:r>
      <w:r w:rsidRPr="00B96D37">
        <w:rPr>
          <w:rFonts w:cs="Arial"/>
          <w:lang w:val="ru-RU"/>
        </w:rPr>
        <w:t>недостатака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гарантном</w:t>
      </w:r>
      <w:r w:rsidRPr="00B96D37">
        <w:rPr>
          <w:rFonts w:cs="Arial"/>
          <w:lang w:val="sr-Latn-RS"/>
        </w:rPr>
        <w:t xml:space="preserve"> </w:t>
      </w:r>
      <w:r w:rsidRPr="00B96D37">
        <w:rPr>
          <w:rFonts w:cs="Arial"/>
          <w:lang w:val="ru-RU"/>
        </w:rPr>
        <w:t>року</w:t>
      </w:r>
      <w:r w:rsidRPr="00B96D37">
        <w:rPr>
          <w:rFonts w:cs="Arial"/>
          <w:lang w:val="sr-Latn-RS"/>
        </w:rPr>
        <w:t xml:space="preserve">, </w:t>
      </w:r>
      <w:r w:rsidRPr="00B96D37">
        <w:rPr>
          <w:rFonts w:cs="Arial"/>
          <w:lang w:val="ru-RU"/>
        </w:rPr>
        <w:t>Купац</w:t>
      </w:r>
      <w:r w:rsidRPr="00B96D37">
        <w:rPr>
          <w:rFonts w:cs="Arial"/>
          <w:lang w:val="sr-Latn-RS"/>
        </w:rPr>
        <w:t xml:space="preserve"> </w:t>
      </w:r>
      <w:r w:rsidRPr="00B96D37">
        <w:rPr>
          <w:rFonts w:cs="Arial"/>
          <w:lang w:val="ru-RU"/>
        </w:rPr>
        <w:t>има</w:t>
      </w:r>
      <w:r w:rsidRPr="00B96D37">
        <w:rPr>
          <w:rFonts w:cs="Arial"/>
          <w:lang w:val="sr-Latn-RS"/>
        </w:rPr>
        <w:t xml:space="preserve"> </w:t>
      </w:r>
      <w:r w:rsidRPr="00B96D37">
        <w:rPr>
          <w:rFonts w:cs="Arial"/>
          <w:lang w:val="ru-RU"/>
        </w:rPr>
        <w:t>право</w:t>
      </w:r>
      <w:r w:rsidRPr="00B96D37">
        <w:rPr>
          <w:rFonts w:cs="Arial"/>
          <w:lang w:val="sr-Latn-RS"/>
        </w:rPr>
        <w:t xml:space="preserve"> </w:t>
      </w:r>
      <w:r w:rsidRPr="00B96D37">
        <w:rPr>
          <w:rFonts w:cs="Arial"/>
          <w:lang w:val="ru-RU"/>
        </w:rPr>
        <w:t>да</w:t>
      </w:r>
      <w:r w:rsidRPr="00B96D37">
        <w:rPr>
          <w:rFonts w:cs="Arial"/>
          <w:lang w:val="sr-Latn-RS"/>
        </w:rPr>
        <w:t xml:space="preserve"> </w:t>
      </w:r>
      <w:r w:rsidRPr="00B96D37">
        <w:rPr>
          <w:rFonts w:cs="Arial"/>
          <w:lang w:val="ru-RU"/>
        </w:rPr>
        <w:t>наплати</w:t>
      </w:r>
      <w:r w:rsidRPr="00B96D37">
        <w:rPr>
          <w:rFonts w:cs="Arial"/>
          <w:lang w:val="sr-Latn-RS"/>
        </w:rPr>
        <w:t xml:space="preserve"> </w:t>
      </w:r>
      <w:r w:rsidRPr="00B96D37">
        <w:rPr>
          <w:rFonts w:cs="Arial"/>
          <w:lang w:val="ru-RU"/>
        </w:rPr>
        <w:t>банкарску</w:t>
      </w:r>
      <w:r w:rsidRPr="00B96D37">
        <w:rPr>
          <w:rFonts w:cs="Arial"/>
          <w:lang w:val="sr-Latn-RS"/>
        </w:rPr>
        <w:t xml:space="preserve"> </w:t>
      </w:r>
      <w:r w:rsidRPr="00B96D37">
        <w:rPr>
          <w:rFonts w:cs="Arial"/>
          <w:lang w:val="ru-RU"/>
        </w:rPr>
        <w:t>гаранцију</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t>добро</w:t>
      </w:r>
      <w:r w:rsidRPr="00B96D37">
        <w:rPr>
          <w:rFonts w:cs="Arial"/>
          <w:lang w:val="sr-Latn-RS"/>
        </w:rPr>
        <w:t xml:space="preserve"> </w:t>
      </w:r>
      <w:r w:rsidRPr="00B96D37">
        <w:rPr>
          <w:rFonts w:cs="Arial"/>
          <w:lang w:val="ru-RU"/>
        </w:rPr>
        <w:t>извршење</w:t>
      </w:r>
      <w:r w:rsidRPr="00B96D37">
        <w:rPr>
          <w:rFonts w:cs="Arial"/>
          <w:lang w:val="sr-Latn-RS"/>
        </w:rPr>
        <w:t xml:space="preserve"> </w:t>
      </w:r>
      <w:r w:rsidRPr="00B96D37">
        <w:rPr>
          <w:rFonts w:cs="Arial"/>
          <w:lang w:val="ru-RU"/>
        </w:rPr>
        <w:t>посла</w:t>
      </w:r>
      <w:r w:rsidRPr="00B96D37">
        <w:rPr>
          <w:rFonts w:cs="Arial"/>
          <w:lang w:val="sr-Latn-RS"/>
        </w:rPr>
        <w:t>.</w:t>
      </w:r>
    </w:p>
    <w:p w:rsidR="00B96D37" w:rsidRPr="00B96D37" w:rsidRDefault="00B96D37" w:rsidP="00B96D37">
      <w:pPr>
        <w:rPr>
          <w:rFonts w:cs="Arial"/>
          <w:lang w:val="sr-Latn-RS"/>
        </w:rPr>
      </w:pPr>
      <w:r w:rsidRPr="00B96D37">
        <w:rPr>
          <w:rFonts w:cs="Arial"/>
          <w:lang w:val="ru-RU"/>
        </w:rPr>
        <w:t>Достављена</w:t>
      </w:r>
      <w:r w:rsidRPr="00B96D37">
        <w:rPr>
          <w:rFonts w:cs="Arial"/>
          <w:lang w:val="sr-Latn-RS"/>
        </w:rPr>
        <w:t xml:space="preserve"> </w:t>
      </w:r>
      <w:r w:rsidRPr="00B96D37">
        <w:rPr>
          <w:rFonts w:cs="Arial"/>
          <w:lang w:val="ru-RU"/>
        </w:rPr>
        <w:t>банкарска</w:t>
      </w:r>
      <w:r w:rsidRPr="00B96D37">
        <w:rPr>
          <w:rFonts w:cs="Arial"/>
          <w:lang w:val="sr-Latn-RS"/>
        </w:rPr>
        <w:t xml:space="preserve"> </w:t>
      </w:r>
      <w:r w:rsidRPr="00B96D37">
        <w:rPr>
          <w:rFonts w:cs="Arial"/>
          <w:lang w:val="ru-RU"/>
        </w:rPr>
        <w:t>гаранција</w:t>
      </w:r>
      <w:r w:rsidRPr="00B96D37">
        <w:rPr>
          <w:rFonts w:cs="Arial"/>
          <w:lang w:val="sr-Latn-RS"/>
        </w:rPr>
        <w:t xml:space="preserve"> </w:t>
      </w:r>
      <w:r w:rsidRPr="00B96D37">
        <w:rPr>
          <w:rFonts w:cs="Arial"/>
          <w:lang w:val="ru-RU"/>
        </w:rPr>
        <w:t>не</w:t>
      </w:r>
      <w:r w:rsidRPr="00B96D37">
        <w:rPr>
          <w:rFonts w:cs="Arial"/>
          <w:lang w:val="sr-Latn-RS"/>
        </w:rPr>
        <w:t xml:space="preserve"> </w:t>
      </w:r>
      <w:r w:rsidRPr="00B96D37">
        <w:rPr>
          <w:rFonts w:cs="Arial"/>
          <w:lang w:val="ru-RU"/>
        </w:rPr>
        <w:t>може</w:t>
      </w:r>
      <w:r w:rsidRPr="00B96D37">
        <w:rPr>
          <w:rFonts w:cs="Arial"/>
          <w:lang w:val="sr-Latn-RS"/>
        </w:rPr>
        <w:t xml:space="preserve"> </w:t>
      </w:r>
      <w:r w:rsidRPr="00B96D37">
        <w:rPr>
          <w:rFonts w:cs="Arial"/>
          <w:lang w:val="ru-RU"/>
        </w:rPr>
        <w:t>да</w:t>
      </w:r>
      <w:r w:rsidRPr="00B96D37">
        <w:rPr>
          <w:rFonts w:cs="Arial"/>
          <w:lang w:val="sr-Latn-RS"/>
        </w:rPr>
        <w:t xml:space="preserve"> </w:t>
      </w:r>
      <w:r w:rsidRPr="00B96D37">
        <w:rPr>
          <w:rFonts w:cs="Arial"/>
          <w:lang w:val="ru-RU"/>
        </w:rPr>
        <w:t>садржи</w:t>
      </w:r>
      <w:r w:rsidRPr="00B96D37">
        <w:rPr>
          <w:rFonts w:cs="Arial"/>
          <w:lang w:val="sr-Latn-RS"/>
        </w:rPr>
        <w:t xml:space="preserve"> </w:t>
      </w:r>
      <w:r w:rsidRPr="00B96D37">
        <w:rPr>
          <w:rFonts w:cs="Arial"/>
          <w:lang w:val="ru-RU"/>
        </w:rPr>
        <w:t>додатне</w:t>
      </w:r>
      <w:r w:rsidRPr="00B96D37">
        <w:rPr>
          <w:rFonts w:cs="Arial"/>
          <w:lang w:val="sr-Latn-RS"/>
        </w:rPr>
        <w:t xml:space="preserve"> </w:t>
      </w:r>
      <w:r w:rsidRPr="00B96D37">
        <w:rPr>
          <w:rFonts w:cs="Arial"/>
          <w:lang w:val="ru-RU"/>
        </w:rPr>
        <w:t>услове</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t>исплату</w:t>
      </w:r>
      <w:r w:rsidRPr="00B96D37">
        <w:rPr>
          <w:rFonts w:cs="Arial"/>
          <w:lang w:val="sr-Latn-RS"/>
        </w:rPr>
        <w:t xml:space="preserve">, </w:t>
      </w:r>
      <w:r w:rsidRPr="00B96D37">
        <w:rPr>
          <w:rFonts w:cs="Arial"/>
          <w:lang w:val="ru-RU"/>
        </w:rPr>
        <w:t>краћи</w:t>
      </w:r>
      <w:r w:rsidRPr="00B96D37">
        <w:rPr>
          <w:rFonts w:cs="Arial"/>
          <w:lang w:val="sr-Latn-RS"/>
        </w:rPr>
        <w:t xml:space="preserve"> </w:t>
      </w:r>
      <w:r w:rsidRPr="00B96D37">
        <w:rPr>
          <w:rFonts w:cs="Arial"/>
          <w:lang w:val="ru-RU"/>
        </w:rPr>
        <w:t>рок</w:t>
      </w:r>
      <w:r w:rsidRPr="00B96D37">
        <w:rPr>
          <w:rFonts w:cs="Arial"/>
          <w:lang w:val="sr-Latn-RS"/>
        </w:rPr>
        <w:t xml:space="preserve"> </w:t>
      </w:r>
      <w:r w:rsidRPr="00B96D37">
        <w:rPr>
          <w:rFonts w:cs="Arial"/>
          <w:lang w:val="ru-RU"/>
        </w:rPr>
        <w:t>и</w:t>
      </w:r>
      <w:r w:rsidRPr="00B96D37">
        <w:rPr>
          <w:rFonts w:cs="Arial"/>
          <w:lang w:val="sr-Latn-RS"/>
        </w:rPr>
        <w:t xml:space="preserve"> </w:t>
      </w:r>
      <w:r w:rsidRPr="00B96D37">
        <w:rPr>
          <w:rFonts w:cs="Arial"/>
          <w:lang w:val="ru-RU"/>
        </w:rPr>
        <w:t>мањи</w:t>
      </w:r>
      <w:r w:rsidRPr="00B96D37">
        <w:rPr>
          <w:rFonts w:cs="Arial"/>
          <w:lang w:val="sr-Latn-RS"/>
        </w:rPr>
        <w:t xml:space="preserve"> </w:t>
      </w:r>
      <w:r w:rsidRPr="00B96D37">
        <w:rPr>
          <w:rFonts w:cs="Arial"/>
          <w:lang w:val="ru-RU"/>
        </w:rPr>
        <w:t>износ</w:t>
      </w:r>
      <w:r w:rsidRPr="00B96D37">
        <w:rPr>
          <w:rFonts w:cs="Arial"/>
          <w:lang w:val="sr-Latn-RS"/>
        </w:rPr>
        <w:t>.</w:t>
      </w:r>
    </w:p>
    <w:p w:rsidR="00B96D37" w:rsidRPr="00B96D37" w:rsidRDefault="00B96D37" w:rsidP="00B96D37">
      <w:pPr>
        <w:rPr>
          <w:rFonts w:cs="Arial"/>
          <w:lang w:val="sr-Latn-RS"/>
        </w:rPr>
      </w:pPr>
      <w:r w:rsidRPr="00B96D37">
        <w:rPr>
          <w:rFonts w:cs="Arial"/>
          <w:lang w:val="ru-RU"/>
        </w:rPr>
        <w:t>Купац</w:t>
      </w:r>
      <w:r w:rsidRPr="00B96D37">
        <w:rPr>
          <w:rFonts w:cs="Arial"/>
          <w:lang w:val="sr-Latn-RS"/>
        </w:rPr>
        <w:t xml:space="preserve"> </w:t>
      </w:r>
      <w:r w:rsidRPr="00B96D37">
        <w:rPr>
          <w:rFonts w:cs="Arial"/>
          <w:lang w:val="ru-RU"/>
        </w:rPr>
        <w:t>је</w:t>
      </w:r>
      <w:r w:rsidRPr="00B96D37">
        <w:rPr>
          <w:rFonts w:cs="Arial"/>
          <w:lang w:val="sr-Latn-RS"/>
        </w:rPr>
        <w:t xml:space="preserve"> </w:t>
      </w:r>
      <w:r w:rsidRPr="00B96D37">
        <w:rPr>
          <w:rFonts w:cs="Arial"/>
          <w:lang w:val="ru-RU"/>
        </w:rPr>
        <w:t>овлашћен</w:t>
      </w:r>
      <w:r w:rsidRPr="00B96D37">
        <w:rPr>
          <w:rFonts w:cs="Arial"/>
          <w:lang w:val="sr-Latn-RS"/>
        </w:rPr>
        <w:t xml:space="preserve"> </w:t>
      </w:r>
      <w:r w:rsidRPr="00B96D37">
        <w:rPr>
          <w:rFonts w:cs="Arial"/>
          <w:lang w:val="ru-RU"/>
        </w:rPr>
        <w:t>да</w:t>
      </w:r>
      <w:r w:rsidRPr="00B96D37">
        <w:rPr>
          <w:rFonts w:cs="Arial"/>
          <w:lang w:val="sr-Latn-RS"/>
        </w:rPr>
        <w:t xml:space="preserve"> </w:t>
      </w:r>
      <w:r w:rsidRPr="00B96D37">
        <w:rPr>
          <w:rFonts w:cs="Arial"/>
          <w:lang w:val="ru-RU"/>
        </w:rPr>
        <w:t>наплати</w:t>
      </w:r>
      <w:r w:rsidRPr="00B96D37">
        <w:rPr>
          <w:rFonts w:cs="Arial"/>
          <w:lang w:val="sr-Latn-RS"/>
        </w:rPr>
        <w:t xml:space="preserve"> </w:t>
      </w:r>
      <w:r w:rsidRPr="00B96D37">
        <w:rPr>
          <w:rFonts w:cs="Arial"/>
          <w:lang w:val="ru-RU"/>
        </w:rPr>
        <w:t>банкарску</w:t>
      </w:r>
      <w:r w:rsidRPr="00B96D37">
        <w:rPr>
          <w:rFonts w:cs="Arial"/>
          <w:lang w:val="sr-Latn-RS"/>
        </w:rPr>
        <w:t xml:space="preserve"> </w:t>
      </w:r>
      <w:r w:rsidRPr="00B96D37">
        <w:rPr>
          <w:rFonts w:cs="Arial"/>
          <w:lang w:val="ru-RU"/>
        </w:rPr>
        <w:t>гаранцију</w:t>
      </w:r>
      <w:r w:rsidRPr="00B96D37">
        <w:rPr>
          <w:rFonts w:cs="Arial"/>
          <w:lang w:val="sr-Latn-RS"/>
        </w:rPr>
        <w:t xml:space="preserve"> </w:t>
      </w:r>
      <w:r w:rsidRPr="00B96D37">
        <w:rPr>
          <w:rFonts w:cs="Arial"/>
          <w:lang w:val="ru-RU"/>
        </w:rPr>
        <w:t>за</w:t>
      </w:r>
      <w:r w:rsidRPr="00B96D37">
        <w:rPr>
          <w:rFonts w:cs="Arial"/>
          <w:lang w:val="sr-Latn-RS"/>
        </w:rPr>
        <w:t xml:space="preserve"> </w:t>
      </w:r>
      <w:r w:rsidRPr="00B96D37">
        <w:rPr>
          <w:rFonts w:cs="Arial"/>
          <w:lang w:val="ru-RU"/>
        </w:rPr>
        <w:t>отклањање</w:t>
      </w:r>
      <w:r w:rsidRPr="00B96D37">
        <w:rPr>
          <w:rFonts w:cs="Arial"/>
          <w:lang w:val="sr-Latn-RS"/>
        </w:rPr>
        <w:t xml:space="preserve"> </w:t>
      </w:r>
      <w:r w:rsidRPr="00B96D37">
        <w:rPr>
          <w:rFonts w:cs="Arial"/>
          <w:lang w:val="ru-RU"/>
        </w:rPr>
        <w:t>недостатака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гарантном</w:t>
      </w:r>
      <w:r w:rsidRPr="00B96D37">
        <w:rPr>
          <w:rFonts w:cs="Arial"/>
          <w:lang w:val="sr-Latn-RS"/>
        </w:rPr>
        <w:t xml:space="preserve"> </w:t>
      </w:r>
      <w:r w:rsidRPr="00B96D37">
        <w:rPr>
          <w:rFonts w:cs="Arial"/>
          <w:lang w:val="ru-RU"/>
        </w:rPr>
        <w:t>року</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случају</w:t>
      </w:r>
      <w:r w:rsidRPr="00B96D37">
        <w:rPr>
          <w:rFonts w:cs="Arial"/>
          <w:lang w:val="sr-Latn-RS"/>
        </w:rPr>
        <w:t xml:space="preserve"> </w:t>
      </w:r>
      <w:r w:rsidRPr="00B96D37">
        <w:rPr>
          <w:rFonts w:cs="Arial"/>
          <w:lang w:val="ru-RU"/>
        </w:rPr>
        <w:t>да</w:t>
      </w:r>
      <w:r w:rsidRPr="00B96D37">
        <w:rPr>
          <w:rFonts w:cs="Arial"/>
          <w:lang w:val="sr-Latn-RS"/>
        </w:rPr>
        <w:t xml:space="preserve"> </w:t>
      </w:r>
      <w:r w:rsidRPr="00B96D37">
        <w:rPr>
          <w:rFonts w:cs="Arial"/>
          <w:lang w:val="ru-RU"/>
        </w:rPr>
        <w:t>Продавац</w:t>
      </w:r>
      <w:r w:rsidRPr="00B96D37">
        <w:rPr>
          <w:rFonts w:cs="Arial"/>
          <w:lang w:val="sr-Latn-RS"/>
        </w:rPr>
        <w:t xml:space="preserve"> </w:t>
      </w:r>
      <w:r w:rsidRPr="00B96D37">
        <w:rPr>
          <w:rFonts w:cs="Arial"/>
          <w:lang w:val="ru-RU"/>
        </w:rPr>
        <w:t>не</w:t>
      </w:r>
      <w:r w:rsidRPr="00B96D37">
        <w:rPr>
          <w:rFonts w:cs="Arial"/>
          <w:lang w:val="sr-Latn-RS"/>
        </w:rPr>
        <w:t xml:space="preserve"> </w:t>
      </w:r>
      <w:r w:rsidRPr="00B96D37">
        <w:rPr>
          <w:rFonts w:cs="Arial"/>
          <w:lang w:val="ru-RU"/>
        </w:rPr>
        <w:t>испуни</w:t>
      </w:r>
      <w:r w:rsidRPr="00B96D37">
        <w:rPr>
          <w:rFonts w:cs="Arial"/>
          <w:lang w:val="sr-Latn-RS"/>
        </w:rPr>
        <w:t xml:space="preserve"> </w:t>
      </w:r>
      <w:r w:rsidRPr="00B96D37">
        <w:rPr>
          <w:rFonts w:cs="Arial"/>
          <w:lang w:val="ru-RU"/>
        </w:rPr>
        <w:t>своје</w:t>
      </w:r>
      <w:r w:rsidRPr="00B96D37">
        <w:rPr>
          <w:rFonts w:cs="Arial"/>
          <w:lang w:val="sr-Latn-RS"/>
        </w:rPr>
        <w:t xml:space="preserve"> </w:t>
      </w:r>
      <w:r w:rsidRPr="00B96D37">
        <w:rPr>
          <w:rFonts w:cs="Arial"/>
          <w:lang w:val="ru-RU"/>
        </w:rPr>
        <w:t>уговорне</w:t>
      </w:r>
      <w:r w:rsidRPr="00B96D37">
        <w:rPr>
          <w:rFonts w:cs="Arial"/>
          <w:lang w:val="sr-Latn-RS"/>
        </w:rPr>
        <w:t xml:space="preserve"> </w:t>
      </w:r>
      <w:r w:rsidRPr="00B96D37">
        <w:rPr>
          <w:rFonts w:cs="Arial"/>
          <w:lang w:val="ru-RU"/>
        </w:rPr>
        <w:t>обавезе</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погледу</w:t>
      </w:r>
      <w:r w:rsidRPr="00B96D37">
        <w:rPr>
          <w:rFonts w:cs="Arial"/>
          <w:lang w:val="sr-Latn-RS"/>
        </w:rPr>
        <w:t xml:space="preserve"> </w:t>
      </w:r>
      <w:r w:rsidRPr="00B96D37">
        <w:rPr>
          <w:rFonts w:cs="Arial"/>
          <w:lang w:val="ru-RU"/>
        </w:rPr>
        <w:t>гарантног</w:t>
      </w:r>
      <w:r w:rsidRPr="00B96D37">
        <w:rPr>
          <w:rFonts w:cs="Arial"/>
          <w:lang w:val="sr-Latn-RS"/>
        </w:rPr>
        <w:t xml:space="preserve"> </w:t>
      </w:r>
      <w:r w:rsidRPr="00B96D37">
        <w:rPr>
          <w:rFonts w:cs="Arial"/>
          <w:lang w:val="ru-RU"/>
        </w:rPr>
        <w:t>рока</w:t>
      </w:r>
      <w:r w:rsidRPr="00B96D37">
        <w:rPr>
          <w:rFonts w:cs="Arial"/>
          <w:lang w:val="sr-Latn-RS"/>
        </w:rPr>
        <w:t>.</w:t>
      </w:r>
    </w:p>
    <w:p w:rsidR="00B96D37" w:rsidRPr="00840963" w:rsidRDefault="00B96D37" w:rsidP="00B96D37">
      <w:pPr>
        <w:rPr>
          <w:rFonts w:cs="Arial"/>
          <w:lang w:val="sr-Latn-RS"/>
        </w:rPr>
      </w:pPr>
      <w:r w:rsidRPr="00B96D37">
        <w:rPr>
          <w:rFonts w:cs="Arial"/>
          <w:lang w:val="ru-RU"/>
        </w:rPr>
        <w:t>У</w:t>
      </w:r>
      <w:r w:rsidRPr="00B96D37">
        <w:rPr>
          <w:rFonts w:cs="Arial"/>
          <w:lang w:val="sr-Latn-RS"/>
        </w:rPr>
        <w:t xml:space="preserve"> </w:t>
      </w:r>
      <w:r w:rsidRPr="00B96D37">
        <w:rPr>
          <w:rFonts w:cs="Arial"/>
          <w:lang w:val="ru-RU"/>
        </w:rPr>
        <w:t>случају</w:t>
      </w:r>
      <w:r w:rsidRPr="00B96D37">
        <w:rPr>
          <w:rFonts w:cs="Arial"/>
          <w:lang w:val="sr-Latn-RS"/>
        </w:rPr>
        <w:t xml:space="preserve"> </w:t>
      </w:r>
      <w:r w:rsidRPr="00B96D37">
        <w:rPr>
          <w:rFonts w:cs="Arial"/>
          <w:lang w:val="ru-RU"/>
        </w:rPr>
        <w:t>да</w:t>
      </w:r>
      <w:r w:rsidRPr="00B96D37">
        <w:rPr>
          <w:rFonts w:cs="Arial"/>
          <w:lang w:val="sr-Latn-RS"/>
        </w:rPr>
        <w:t xml:space="preserve"> </w:t>
      </w:r>
      <w:r w:rsidRPr="00B96D37">
        <w:rPr>
          <w:rFonts w:cs="Arial"/>
          <w:lang w:val="ru-RU"/>
        </w:rPr>
        <w:t>је</w:t>
      </w:r>
      <w:r w:rsidRPr="00B96D37">
        <w:rPr>
          <w:rFonts w:cs="Arial"/>
          <w:lang w:val="sr-Latn-RS"/>
        </w:rPr>
        <w:t xml:space="preserve"> </w:t>
      </w:r>
      <w:r w:rsidRPr="00B96D37">
        <w:rPr>
          <w:rFonts w:cs="Arial"/>
          <w:lang w:val="ru-RU"/>
        </w:rPr>
        <w:t>пословно</w:t>
      </w:r>
      <w:r w:rsidRPr="00B96D37">
        <w:rPr>
          <w:rFonts w:cs="Arial"/>
          <w:lang w:val="sr-Latn-RS"/>
        </w:rPr>
        <w:t xml:space="preserve"> </w:t>
      </w:r>
      <w:r w:rsidRPr="00B96D37">
        <w:rPr>
          <w:rFonts w:cs="Arial"/>
          <w:lang w:val="ru-RU"/>
        </w:rPr>
        <w:t>седиште</w:t>
      </w:r>
      <w:r w:rsidRPr="00B96D37">
        <w:rPr>
          <w:rFonts w:cs="Arial"/>
          <w:lang w:val="sr-Latn-RS"/>
        </w:rPr>
        <w:t xml:space="preserve"> </w:t>
      </w:r>
      <w:r w:rsidRPr="00B96D37">
        <w:rPr>
          <w:rFonts w:cs="Arial"/>
          <w:lang w:val="ru-RU"/>
        </w:rPr>
        <w:t>банке</w:t>
      </w:r>
      <w:r w:rsidRPr="00B96D37">
        <w:rPr>
          <w:rFonts w:cs="Arial"/>
          <w:lang w:val="sr-Latn-RS"/>
        </w:rPr>
        <w:t xml:space="preserve"> </w:t>
      </w:r>
      <w:r w:rsidRPr="00B96D37">
        <w:rPr>
          <w:rFonts w:cs="Arial"/>
          <w:lang w:val="ru-RU"/>
        </w:rPr>
        <w:t>гаранта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Републици</w:t>
      </w:r>
      <w:r w:rsidRPr="00B96D37">
        <w:rPr>
          <w:rFonts w:cs="Arial"/>
          <w:lang w:val="sr-Latn-RS"/>
        </w:rPr>
        <w:t xml:space="preserve"> </w:t>
      </w:r>
      <w:r w:rsidRPr="00B96D37">
        <w:rPr>
          <w:rFonts w:cs="Arial"/>
          <w:lang w:val="ru-RU"/>
        </w:rPr>
        <w:t>Србији</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случају</w:t>
      </w:r>
      <w:r w:rsidRPr="00B96D37">
        <w:rPr>
          <w:rFonts w:cs="Arial"/>
          <w:lang w:val="sr-Latn-RS"/>
        </w:rPr>
        <w:t xml:space="preserve"> </w:t>
      </w:r>
      <w:r w:rsidRPr="00B96D37">
        <w:rPr>
          <w:rFonts w:cs="Arial"/>
          <w:lang w:val="ru-RU"/>
        </w:rPr>
        <w:t>спора</w:t>
      </w:r>
      <w:r w:rsidRPr="00B96D37">
        <w:rPr>
          <w:rFonts w:cs="Arial"/>
          <w:lang w:val="sr-Latn-RS"/>
        </w:rPr>
        <w:t xml:space="preserve"> </w:t>
      </w:r>
      <w:r w:rsidRPr="00B96D37">
        <w:rPr>
          <w:rFonts w:cs="Arial"/>
          <w:lang w:val="ru-RU"/>
        </w:rPr>
        <w:t>по</w:t>
      </w:r>
      <w:r w:rsidRPr="00B96D37">
        <w:rPr>
          <w:rFonts w:cs="Arial"/>
          <w:lang w:val="sr-Latn-RS"/>
        </w:rPr>
        <w:t xml:space="preserve"> </w:t>
      </w:r>
      <w:r w:rsidRPr="00B96D37">
        <w:rPr>
          <w:rFonts w:cs="Arial"/>
          <w:lang w:val="ru-RU"/>
        </w:rPr>
        <w:t>овој</w:t>
      </w:r>
      <w:r w:rsidRPr="00B96D37">
        <w:rPr>
          <w:rFonts w:cs="Arial"/>
          <w:lang w:val="sr-Latn-RS"/>
        </w:rPr>
        <w:t xml:space="preserve"> </w:t>
      </w:r>
      <w:r w:rsidRPr="00B96D37">
        <w:rPr>
          <w:rFonts w:cs="Arial"/>
          <w:lang w:val="ru-RU"/>
        </w:rPr>
        <w:t>Гаранцији</w:t>
      </w:r>
      <w:r w:rsidRPr="00B96D37">
        <w:rPr>
          <w:rFonts w:cs="Arial"/>
          <w:lang w:val="sr-Latn-RS"/>
        </w:rPr>
        <w:t xml:space="preserve">, </w:t>
      </w:r>
      <w:r w:rsidRPr="00B96D37">
        <w:rPr>
          <w:rFonts w:cs="Arial"/>
          <w:lang w:val="ru-RU"/>
        </w:rPr>
        <w:t>утврђује</w:t>
      </w:r>
      <w:r w:rsidRPr="00B96D37">
        <w:rPr>
          <w:rFonts w:cs="Arial"/>
          <w:lang w:val="sr-Latn-RS"/>
        </w:rPr>
        <w:t xml:space="preserve"> </w:t>
      </w:r>
      <w:r w:rsidRPr="00B96D37">
        <w:rPr>
          <w:rFonts w:cs="Arial"/>
          <w:lang w:val="ru-RU"/>
        </w:rPr>
        <w:t>се</w:t>
      </w:r>
      <w:r w:rsidRPr="00B96D37">
        <w:rPr>
          <w:rFonts w:cs="Arial"/>
          <w:lang w:val="sr-Latn-RS"/>
        </w:rPr>
        <w:t xml:space="preserve"> </w:t>
      </w:r>
      <w:r w:rsidRPr="00B96D37">
        <w:rPr>
          <w:rFonts w:cs="Arial"/>
          <w:lang w:val="ru-RU"/>
        </w:rPr>
        <w:t>надлежност</w:t>
      </w:r>
      <w:r w:rsidRPr="00B96D37">
        <w:rPr>
          <w:rFonts w:cs="Arial"/>
          <w:lang w:val="sr-Latn-RS"/>
        </w:rPr>
        <w:t xml:space="preserve"> </w:t>
      </w:r>
      <w:r w:rsidRPr="00B96D37">
        <w:rPr>
          <w:rFonts w:cs="Arial"/>
          <w:lang w:val="ru-RU"/>
        </w:rPr>
        <w:t>суда</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Београду</w:t>
      </w:r>
      <w:r w:rsidRPr="00B96D37">
        <w:rPr>
          <w:rFonts w:cs="Arial"/>
          <w:lang w:val="sr-Latn-RS"/>
        </w:rPr>
        <w:t xml:space="preserve"> </w:t>
      </w:r>
      <w:r w:rsidRPr="00B96D37">
        <w:rPr>
          <w:rFonts w:cs="Arial"/>
          <w:lang w:val="ru-RU"/>
        </w:rPr>
        <w:t>и</w:t>
      </w:r>
      <w:r w:rsidRPr="00B96D37">
        <w:rPr>
          <w:rFonts w:cs="Arial"/>
          <w:lang w:val="sr-Latn-RS"/>
        </w:rPr>
        <w:t xml:space="preserve"> </w:t>
      </w:r>
      <w:r w:rsidRPr="00B96D37">
        <w:rPr>
          <w:rFonts w:cs="Arial"/>
          <w:lang w:val="ru-RU"/>
        </w:rPr>
        <w:t>примена</w:t>
      </w:r>
      <w:r w:rsidRPr="00B96D37">
        <w:rPr>
          <w:rFonts w:cs="Arial"/>
          <w:lang w:val="sr-Latn-RS"/>
        </w:rPr>
        <w:t xml:space="preserve"> </w:t>
      </w:r>
      <w:r w:rsidRPr="00B96D37">
        <w:rPr>
          <w:rFonts w:cs="Arial"/>
          <w:lang w:val="ru-RU"/>
        </w:rPr>
        <w:t>материјалног</w:t>
      </w:r>
      <w:r w:rsidRPr="00B96D37">
        <w:rPr>
          <w:rFonts w:cs="Arial"/>
          <w:lang w:val="sr-Latn-RS"/>
        </w:rPr>
        <w:t xml:space="preserve"> </w:t>
      </w:r>
      <w:r w:rsidRPr="00B96D37">
        <w:rPr>
          <w:rFonts w:cs="Arial"/>
          <w:lang w:val="ru-RU"/>
        </w:rPr>
        <w:t>права</w:t>
      </w:r>
      <w:r w:rsidRPr="00B96D37">
        <w:rPr>
          <w:rFonts w:cs="Arial"/>
          <w:lang w:val="sr-Latn-RS"/>
        </w:rPr>
        <w:t xml:space="preserve"> </w:t>
      </w:r>
      <w:r w:rsidRPr="00B96D37">
        <w:rPr>
          <w:rFonts w:cs="Arial"/>
          <w:lang w:val="ru-RU"/>
        </w:rPr>
        <w:t>Републике</w:t>
      </w:r>
      <w:r w:rsidRPr="00B96D37">
        <w:rPr>
          <w:rFonts w:cs="Arial"/>
          <w:lang w:val="sr-Latn-RS"/>
        </w:rPr>
        <w:t xml:space="preserve"> </w:t>
      </w:r>
      <w:r w:rsidRPr="00B96D37">
        <w:rPr>
          <w:rFonts w:cs="Arial"/>
          <w:lang w:val="ru-RU"/>
        </w:rPr>
        <w:t>Србије</w:t>
      </w:r>
      <w:r w:rsidRPr="00B96D37">
        <w:rPr>
          <w:rFonts w:cs="Arial"/>
          <w:lang w:val="sr-Latn-RS"/>
        </w:rPr>
        <w:t xml:space="preserve">. </w:t>
      </w:r>
      <w:r w:rsidR="00DA66FF" w:rsidRPr="00840963">
        <w:rPr>
          <w:rFonts w:cs="Arial"/>
          <w:lang w:val="sr-Latn-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са местом рада Арбитраже у Београду  и применом процесног и материјалног права Републике Србије.</w:t>
      </w:r>
    </w:p>
    <w:p w:rsidR="00B96D37" w:rsidRPr="00840963" w:rsidRDefault="00B96D37" w:rsidP="00B96D37">
      <w:pPr>
        <w:rPr>
          <w:rFonts w:cs="Arial"/>
          <w:lang w:val="sr-Latn-RS"/>
        </w:rPr>
      </w:pPr>
      <w:r w:rsidRPr="00840963">
        <w:rPr>
          <w:rFonts w:cs="Arial"/>
          <w:lang w:val="ru-RU"/>
        </w:rPr>
        <w:t>Уколико</w:t>
      </w:r>
      <w:r w:rsidRPr="00840963">
        <w:rPr>
          <w:rFonts w:cs="Arial"/>
          <w:lang w:val="sr-Latn-RS"/>
        </w:rPr>
        <w:t xml:space="preserve"> </w:t>
      </w:r>
      <w:r w:rsidRPr="00840963">
        <w:rPr>
          <w:rFonts w:cs="Arial"/>
          <w:lang w:val="ru-RU"/>
        </w:rPr>
        <w:t>гаранцију</w:t>
      </w:r>
      <w:r w:rsidRPr="00840963">
        <w:rPr>
          <w:rFonts w:cs="Arial"/>
          <w:lang w:val="sr-Latn-RS"/>
        </w:rPr>
        <w:t xml:space="preserve"> </w:t>
      </w:r>
      <w:r w:rsidRPr="00840963">
        <w:rPr>
          <w:rFonts w:cs="Arial"/>
          <w:lang w:val="ru-RU"/>
        </w:rPr>
        <w:t>издаје</w:t>
      </w:r>
      <w:r w:rsidRPr="00840963">
        <w:rPr>
          <w:rFonts w:cs="Arial"/>
          <w:lang w:val="sr-Latn-RS"/>
        </w:rPr>
        <w:t xml:space="preserve"> </w:t>
      </w:r>
      <w:r w:rsidRPr="00840963">
        <w:rPr>
          <w:rFonts w:cs="Arial"/>
          <w:lang w:val="ru-RU"/>
        </w:rPr>
        <w:t>страна</w:t>
      </w:r>
      <w:r w:rsidRPr="00840963">
        <w:rPr>
          <w:rFonts w:cs="Arial"/>
          <w:lang w:val="sr-Latn-RS"/>
        </w:rPr>
        <w:t xml:space="preserve"> </w:t>
      </w:r>
      <w:r w:rsidRPr="00840963">
        <w:rPr>
          <w:rFonts w:cs="Arial"/>
          <w:lang w:val="ru-RU"/>
        </w:rPr>
        <w:t>банка</w:t>
      </w:r>
      <w:r w:rsidRPr="00840963">
        <w:rPr>
          <w:rFonts w:cs="Arial"/>
          <w:lang w:val="sr-Latn-RS"/>
        </w:rPr>
        <w:t>,</w:t>
      </w:r>
      <w:r w:rsidRPr="00840963">
        <w:rPr>
          <w:rFonts w:cs="Arial"/>
          <w:lang w:val="sr-Cyrl-RS"/>
        </w:rPr>
        <w:t xml:space="preserve"> </w:t>
      </w:r>
      <w:r w:rsidRPr="00840963">
        <w:rPr>
          <w:rFonts w:cs="Arial"/>
          <w:lang w:val="ru-RU"/>
        </w:rPr>
        <w:t>мора</w:t>
      </w:r>
      <w:r w:rsidRPr="00840963">
        <w:rPr>
          <w:rFonts w:cs="Arial"/>
          <w:lang w:val="sr-Latn-RS"/>
        </w:rPr>
        <w:t xml:space="preserve"> </w:t>
      </w:r>
      <w:r w:rsidRPr="00840963">
        <w:rPr>
          <w:rFonts w:cs="Arial"/>
          <w:lang w:val="ru-RU"/>
        </w:rPr>
        <w:t>имати</w:t>
      </w:r>
      <w:r w:rsidRPr="00840963">
        <w:rPr>
          <w:rFonts w:cs="Arial"/>
          <w:lang w:val="sr-Latn-RS"/>
        </w:rPr>
        <w:t xml:space="preserve"> </w:t>
      </w:r>
      <w:r w:rsidRPr="00840963">
        <w:rPr>
          <w:rFonts w:cs="Arial"/>
          <w:lang w:val="ru-RU"/>
        </w:rPr>
        <w:t>кредитни</w:t>
      </w:r>
      <w:r w:rsidRPr="00840963">
        <w:rPr>
          <w:rFonts w:cs="Arial"/>
          <w:lang w:val="sr-Latn-RS"/>
        </w:rPr>
        <w:t xml:space="preserve"> </w:t>
      </w:r>
      <w:r w:rsidRPr="00840963">
        <w:rPr>
          <w:rFonts w:cs="Arial"/>
          <w:lang w:val="ru-RU"/>
        </w:rPr>
        <w:t>рејтинг</w:t>
      </w:r>
      <w:r w:rsidRPr="00840963">
        <w:rPr>
          <w:rFonts w:cs="Arial"/>
          <w:lang w:val="sr-Latn-RS"/>
        </w:rPr>
        <w:t>.</w:t>
      </w:r>
    </w:p>
    <w:p w:rsidR="00B96D37" w:rsidRPr="00B96D37" w:rsidRDefault="00B96D37" w:rsidP="00B96D37">
      <w:pPr>
        <w:rPr>
          <w:rFonts w:cs="Arial"/>
          <w:lang w:val="sr-Latn-RS"/>
        </w:rPr>
      </w:pPr>
      <w:r w:rsidRPr="00B96D37">
        <w:rPr>
          <w:rFonts w:cs="Arial"/>
          <w:lang w:val="ru-RU"/>
        </w:rPr>
        <w:t>Гаранција</w:t>
      </w:r>
      <w:r w:rsidRPr="00B96D37">
        <w:rPr>
          <w:rFonts w:cs="Arial"/>
          <w:lang w:val="sr-Latn-RS"/>
        </w:rPr>
        <w:t xml:space="preserve"> </w:t>
      </w:r>
      <w:r w:rsidRPr="00B96D37">
        <w:rPr>
          <w:rFonts w:cs="Arial"/>
          <w:lang w:val="ru-RU"/>
        </w:rPr>
        <w:t>се</w:t>
      </w:r>
      <w:r w:rsidRPr="00B96D37">
        <w:rPr>
          <w:rFonts w:cs="Arial"/>
          <w:lang w:val="sr-Latn-RS"/>
        </w:rPr>
        <w:t xml:space="preserve"> </w:t>
      </w:r>
      <w:r w:rsidRPr="00B96D37">
        <w:rPr>
          <w:rFonts w:cs="Arial"/>
          <w:lang w:val="ru-RU"/>
        </w:rPr>
        <w:t>не</w:t>
      </w:r>
      <w:r w:rsidRPr="00B96D37">
        <w:rPr>
          <w:rFonts w:cs="Arial"/>
          <w:lang w:val="sr-Latn-RS"/>
        </w:rPr>
        <w:t xml:space="preserve"> </w:t>
      </w:r>
      <w:r w:rsidRPr="00B96D37">
        <w:rPr>
          <w:rFonts w:cs="Arial"/>
          <w:lang w:val="ru-RU"/>
        </w:rPr>
        <w:t>може</w:t>
      </w:r>
      <w:r w:rsidRPr="00B96D37">
        <w:rPr>
          <w:rFonts w:cs="Arial"/>
          <w:lang w:val="sr-Latn-RS"/>
        </w:rPr>
        <w:t xml:space="preserve"> </w:t>
      </w:r>
      <w:r w:rsidRPr="00B96D37">
        <w:rPr>
          <w:rFonts w:cs="Arial"/>
          <w:lang w:val="ru-RU"/>
        </w:rPr>
        <w:t>уступити</w:t>
      </w:r>
      <w:r w:rsidRPr="00B96D37">
        <w:rPr>
          <w:rFonts w:cs="Arial"/>
          <w:lang w:val="sr-Latn-RS"/>
        </w:rPr>
        <w:t xml:space="preserve"> </w:t>
      </w:r>
      <w:r w:rsidRPr="00B96D37">
        <w:rPr>
          <w:rFonts w:cs="Arial"/>
          <w:lang w:val="ru-RU"/>
        </w:rPr>
        <w:t>и</w:t>
      </w:r>
      <w:r w:rsidRPr="00B96D37">
        <w:rPr>
          <w:rFonts w:cs="Arial"/>
          <w:lang w:val="sr-Latn-RS"/>
        </w:rPr>
        <w:t xml:space="preserve"> </w:t>
      </w:r>
      <w:r w:rsidRPr="00B96D37">
        <w:rPr>
          <w:rFonts w:cs="Arial"/>
          <w:lang w:val="ru-RU"/>
        </w:rPr>
        <w:t>није</w:t>
      </w:r>
      <w:r w:rsidRPr="00B96D37">
        <w:rPr>
          <w:rFonts w:cs="Arial"/>
          <w:lang w:val="sr-Latn-RS"/>
        </w:rPr>
        <w:t xml:space="preserve"> </w:t>
      </w:r>
      <w:r w:rsidRPr="00B96D37">
        <w:rPr>
          <w:rFonts w:cs="Arial"/>
          <w:lang w:val="ru-RU"/>
        </w:rPr>
        <w:t>преносива</w:t>
      </w:r>
      <w:r w:rsidRPr="00B96D37">
        <w:rPr>
          <w:rFonts w:cs="Arial"/>
          <w:lang w:val="sr-Latn-RS"/>
        </w:rPr>
        <w:t xml:space="preserve"> </w:t>
      </w:r>
      <w:r w:rsidRPr="00B96D37">
        <w:rPr>
          <w:rFonts w:cs="Arial"/>
          <w:lang w:val="ru-RU"/>
        </w:rPr>
        <w:t>без</w:t>
      </w:r>
      <w:r w:rsidRPr="00B96D37">
        <w:rPr>
          <w:rFonts w:cs="Arial"/>
          <w:lang w:val="sr-Latn-RS"/>
        </w:rPr>
        <w:t xml:space="preserve"> </w:t>
      </w:r>
      <w:r w:rsidRPr="00B96D37">
        <w:rPr>
          <w:rFonts w:cs="Arial"/>
          <w:lang w:val="ru-RU"/>
        </w:rPr>
        <w:t>сагласности</w:t>
      </w:r>
      <w:r w:rsidRPr="00B96D37">
        <w:rPr>
          <w:rFonts w:cs="Arial"/>
          <w:lang w:val="sr-Latn-RS"/>
        </w:rPr>
        <w:t xml:space="preserve"> </w:t>
      </w:r>
      <w:r w:rsidRPr="00B96D37">
        <w:rPr>
          <w:rFonts w:cs="Arial"/>
          <w:lang w:val="ru-RU"/>
        </w:rPr>
        <w:t>Купца</w:t>
      </w:r>
      <w:r w:rsidRPr="00B96D37">
        <w:rPr>
          <w:rFonts w:cs="Arial"/>
          <w:lang w:val="sr-Latn-RS"/>
        </w:rPr>
        <w:t xml:space="preserve">, </w:t>
      </w:r>
      <w:r w:rsidRPr="00B96D37">
        <w:rPr>
          <w:rFonts w:cs="Arial"/>
          <w:lang w:val="ru-RU"/>
        </w:rPr>
        <w:t>Налогодавца</w:t>
      </w:r>
      <w:r w:rsidRPr="00B96D37">
        <w:rPr>
          <w:rFonts w:cs="Arial"/>
          <w:lang w:val="sr-Latn-RS"/>
        </w:rPr>
        <w:t xml:space="preserve"> </w:t>
      </w:r>
      <w:r w:rsidRPr="00B96D37">
        <w:rPr>
          <w:rFonts w:cs="Arial"/>
          <w:lang w:val="ru-RU"/>
        </w:rPr>
        <w:t>и</w:t>
      </w:r>
      <w:r w:rsidRPr="00B96D37">
        <w:rPr>
          <w:rFonts w:cs="Arial"/>
          <w:lang w:val="sr-Latn-RS"/>
        </w:rPr>
        <w:t xml:space="preserve"> </w:t>
      </w:r>
      <w:r w:rsidRPr="00B96D37">
        <w:rPr>
          <w:rFonts w:cs="Arial"/>
          <w:lang w:val="ru-RU"/>
        </w:rPr>
        <w:t>Емисионе</w:t>
      </w:r>
      <w:r w:rsidRPr="00B96D37">
        <w:rPr>
          <w:rFonts w:cs="Arial"/>
          <w:lang w:val="sr-Latn-RS"/>
        </w:rPr>
        <w:t xml:space="preserve"> </w:t>
      </w:r>
      <w:r w:rsidRPr="00B96D37">
        <w:rPr>
          <w:rFonts w:cs="Arial"/>
          <w:lang w:val="ru-RU"/>
        </w:rPr>
        <w:t>банке</w:t>
      </w:r>
      <w:r w:rsidRPr="00B96D37">
        <w:rPr>
          <w:rFonts w:cs="Arial"/>
          <w:lang w:val="sr-Latn-RS"/>
        </w:rPr>
        <w:t>.</w:t>
      </w:r>
    </w:p>
    <w:p w:rsidR="00B96D37" w:rsidRPr="00777478" w:rsidRDefault="00B96D37" w:rsidP="00B96D37">
      <w:pPr>
        <w:rPr>
          <w:rFonts w:cs="Arial"/>
          <w:lang w:val="sr-Latn-RS"/>
        </w:rPr>
      </w:pPr>
      <w:r w:rsidRPr="00777478">
        <w:rPr>
          <w:rFonts w:cs="Arial"/>
          <w:lang w:val="ru-RU"/>
        </w:rPr>
        <w:t>Гаранција</w:t>
      </w:r>
      <w:r w:rsidRPr="00777478">
        <w:rPr>
          <w:rFonts w:cs="Arial"/>
          <w:lang w:val="sr-Latn-RS"/>
        </w:rPr>
        <w:t xml:space="preserve"> </w:t>
      </w:r>
      <w:r w:rsidRPr="00777478">
        <w:rPr>
          <w:rFonts w:cs="Arial"/>
          <w:lang w:val="ru-RU"/>
        </w:rPr>
        <w:t>истиче</w:t>
      </w:r>
      <w:r w:rsidRPr="00777478">
        <w:rPr>
          <w:rFonts w:cs="Arial"/>
          <w:lang w:val="sr-Latn-RS"/>
        </w:rPr>
        <w:t xml:space="preserve"> </w:t>
      </w:r>
      <w:r w:rsidRPr="00777478">
        <w:rPr>
          <w:rFonts w:cs="Arial"/>
          <w:lang w:val="ru-RU"/>
        </w:rPr>
        <w:t>на</w:t>
      </w:r>
      <w:r w:rsidRPr="00777478">
        <w:rPr>
          <w:rFonts w:cs="Arial"/>
          <w:lang w:val="sr-Latn-RS"/>
        </w:rPr>
        <w:t xml:space="preserve"> </w:t>
      </w:r>
      <w:r w:rsidRPr="00777478">
        <w:rPr>
          <w:rFonts w:cs="Arial"/>
          <w:lang w:val="ru-RU"/>
        </w:rPr>
        <w:t>наведени</w:t>
      </w:r>
      <w:r w:rsidRPr="00777478">
        <w:rPr>
          <w:rFonts w:cs="Arial"/>
          <w:lang w:val="sr-Latn-RS"/>
        </w:rPr>
        <w:t xml:space="preserve"> </w:t>
      </w:r>
      <w:r w:rsidRPr="00777478">
        <w:rPr>
          <w:rFonts w:cs="Arial"/>
          <w:lang w:val="ru-RU"/>
        </w:rPr>
        <w:t>датум</w:t>
      </w:r>
      <w:r w:rsidRPr="00777478">
        <w:rPr>
          <w:rFonts w:cs="Arial"/>
          <w:lang w:val="sr-Latn-RS"/>
        </w:rPr>
        <w:t>,</w:t>
      </w:r>
      <w:r w:rsidRPr="00777478">
        <w:rPr>
          <w:rFonts w:cs="Arial"/>
          <w:lang w:val="sr-Cyrl-RS"/>
        </w:rPr>
        <w:t xml:space="preserve"> </w:t>
      </w:r>
      <w:r w:rsidRPr="00777478">
        <w:rPr>
          <w:rFonts w:cs="Arial"/>
          <w:lang w:val="ru-RU"/>
        </w:rPr>
        <w:t>без</w:t>
      </w:r>
      <w:r w:rsidRPr="00777478">
        <w:rPr>
          <w:rFonts w:cs="Arial"/>
          <w:lang w:val="sr-Latn-RS"/>
        </w:rPr>
        <w:t xml:space="preserve"> </w:t>
      </w:r>
      <w:r w:rsidRPr="00777478">
        <w:rPr>
          <w:rFonts w:cs="Arial"/>
          <w:lang w:val="ru-RU"/>
        </w:rPr>
        <w:t>обзира</w:t>
      </w:r>
      <w:r w:rsidRPr="00777478">
        <w:rPr>
          <w:rFonts w:cs="Arial"/>
          <w:lang w:val="sr-Latn-RS"/>
        </w:rPr>
        <w:t xml:space="preserve"> </w:t>
      </w:r>
      <w:r w:rsidRPr="00777478">
        <w:rPr>
          <w:rFonts w:cs="Arial"/>
          <w:lang w:val="ru-RU"/>
        </w:rPr>
        <w:t>да</w:t>
      </w:r>
      <w:r w:rsidRPr="00777478">
        <w:rPr>
          <w:rFonts w:cs="Arial"/>
          <w:lang w:val="sr-Latn-RS"/>
        </w:rPr>
        <w:t xml:space="preserve"> </w:t>
      </w:r>
      <w:r w:rsidRPr="00777478">
        <w:rPr>
          <w:rFonts w:cs="Arial"/>
          <w:lang w:val="ru-RU"/>
        </w:rPr>
        <w:t>ли</w:t>
      </w:r>
      <w:r w:rsidRPr="00777478">
        <w:rPr>
          <w:rFonts w:cs="Arial"/>
          <w:lang w:val="sr-Latn-RS"/>
        </w:rPr>
        <w:t xml:space="preserve"> </w:t>
      </w:r>
      <w:r w:rsidRPr="00777478">
        <w:rPr>
          <w:rFonts w:cs="Arial"/>
          <w:lang w:val="ru-RU"/>
        </w:rPr>
        <w:t>нам</w:t>
      </w:r>
      <w:r w:rsidRPr="00777478">
        <w:rPr>
          <w:rFonts w:cs="Arial"/>
          <w:lang w:val="sr-Latn-RS"/>
        </w:rPr>
        <w:t xml:space="preserve"> </w:t>
      </w:r>
      <w:r w:rsidRPr="00777478">
        <w:rPr>
          <w:rFonts w:cs="Arial"/>
          <w:lang w:val="ru-RU"/>
        </w:rPr>
        <w:t>је</w:t>
      </w:r>
      <w:r w:rsidRPr="00777478">
        <w:rPr>
          <w:rFonts w:cs="Arial"/>
          <w:lang w:val="sr-Latn-RS"/>
        </w:rPr>
        <w:t xml:space="preserve"> </w:t>
      </w:r>
      <w:r w:rsidRPr="00777478">
        <w:rPr>
          <w:rFonts w:cs="Arial"/>
          <w:lang w:val="ru-RU"/>
        </w:rPr>
        <w:t>овај</w:t>
      </w:r>
      <w:r w:rsidRPr="00777478">
        <w:rPr>
          <w:rFonts w:cs="Arial"/>
          <w:lang w:val="sr-Latn-RS"/>
        </w:rPr>
        <w:t xml:space="preserve"> </w:t>
      </w:r>
      <w:r w:rsidRPr="00777478">
        <w:rPr>
          <w:rFonts w:cs="Arial"/>
          <w:lang w:val="ru-RU"/>
        </w:rPr>
        <w:t>документ</w:t>
      </w:r>
      <w:r w:rsidRPr="00777478">
        <w:rPr>
          <w:rFonts w:cs="Arial"/>
          <w:lang w:val="sr-Latn-RS"/>
        </w:rPr>
        <w:t xml:space="preserve"> </w:t>
      </w:r>
      <w:r w:rsidRPr="00777478">
        <w:rPr>
          <w:rFonts w:cs="Arial"/>
          <w:lang w:val="ru-RU"/>
        </w:rPr>
        <w:t>враћен</w:t>
      </w:r>
      <w:r w:rsidRPr="00777478">
        <w:rPr>
          <w:rFonts w:cs="Arial"/>
          <w:lang w:val="sr-Latn-RS"/>
        </w:rPr>
        <w:t xml:space="preserve"> </w:t>
      </w:r>
      <w:r w:rsidRPr="00777478">
        <w:rPr>
          <w:rFonts w:cs="Arial"/>
          <w:lang w:val="ru-RU"/>
        </w:rPr>
        <w:t>или</w:t>
      </w:r>
      <w:r w:rsidRPr="00777478">
        <w:rPr>
          <w:rFonts w:cs="Arial"/>
          <w:lang w:val="sr-Latn-RS"/>
        </w:rPr>
        <w:t xml:space="preserve"> </w:t>
      </w:r>
      <w:r w:rsidRPr="00777478">
        <w:rPr>
          <w:rFonts w:cs="Arial"/>
          <w:lang w:val="ru-RU"/>
        </w:rPr>
        <w:t>не</w:t>
      </w:r>
      <w:r w:rsidRPr="00777478">
        <w:rPr>
          <w:rFonts w:cs="Arial"/>
          <w:lang w:val="sr-Latn-RS"/>
        </w:rPr>
        <w:t>.</w:t>
      </w:r>
    </w:p>
    <w:p w:rsidR="00B96D37" w:rsidRPr="00B96D37" w:rsidRDefault="00B96D37" w:rsidP="00B96D37">
      <w:pPr>
        <w:spacing w:before="0"/>
        <w:rPr>
          <w:rFonts w:cs="Arial"/>
          <w:lang w:val="sr-Latn-RS"/>
        </w:rPr>
      </w:pPr>
      <w:r w:rsidRPr="00B96D37">
        <w:rPr>
          <w:rFonts w:cs="Arial"/>
          <w:lang w:val="ru-RU"/>
        </w:rPr>
        <w:t>На</w:t>
      </w:r>
      <w:r w:rsidRPr="00B96D37">
        <w:rPr>
          <w:rFonts w:cs="Arial"/>
          <w:lang w:val="sr-Latn-RS"/>
        </w:rPr>
        <w:t xml:space="preserve"> </w:t>
      </w:r>
      <w:r w:rsidRPr="00B96D37">
        <w:rPr>
          <w:rFonts w:cs="Arial"/>
          <w:lang w:val="ru-RU"/>
        </w:rPr>
        <w:t>банкарску</w:t>
      </w:r>
      <w:r w:rsidRPr="00B96D37">
        <w:rPr>
          <w:rFonts w:cs="Arial"/>
          <w:lang w:val="sr-Latn-RS"/>
        </w:rPr>
        <w:t xml:space="preserve"> </w:t>
      </w:r>
      <w:r w:rsidRPr="00B96D37">
        <w:rPr>
          <w:rFonts w:cs="Arial"/>
          <w:lang w:val="ru-RU"/>
        </w:rPr>
        <w:t>гаранцију</w:t>
      </w:r>
      <w:r w:rsidRPr="00B96D37">
        <w:rPr>
          <w:rFonts w:cs="Arial"/>
          <w:lang w:val="sr-Latn-RS"/>
        </w:rPr>
        <w:t xml:space="preserve"> </w:t>
      </w:r>
      <w:r w:rsidRPr="00B96D37">
        <w:rPr>
          <w:rFonts w:cs="Arial"/>
          <w:lang w:val="ru-RU"/>
        </w:rPr>
        <w:t>примењују</w:t>
      </w:r>
      <w:r w:rsidRPr="00B96D37">
        <w:rPr>
          <w:rFonts w:cs="Arial"/>
          <w:lang w:val="sr-Latn-RS"/>
        </w:rPr>
        <w:t xml:space="preserve"> </w:t>
      </w:r>
      <w:r w:rsidRPr="00B96D37">
        <w:rPr>
          <w:rFonts w:cs="Arial"/>
          <w:lang w:val="ru-RU"/>
        </w:rPr>
        <w:t>се</w:t>
      </w:r>
      <w:r w:rsidRPr="00B96D37">
        <w:rPr>
          <w:rFonts w:cs="Arial"/>
          <w:lang w:val="sr-Latn-RS"/>
        </w:rPr>
        <w:t xml:space="preserve"> </w:t>
      </w:r>
      <w:r w:rsidRPr="00B96D37">
        <w:rPr>
          <w:rFonts w:cs="Arial"/>
          <w:lang w:val="ru-RU"/>
        </w:rPr>
        <w:t>одредбе</w:t>
      </w:r>
      <w:r w:rsidRPr="00B96D37">
        <w:rPr>
          <w:rFonts w:cs="Arial"/>
          <w:lang w:val="sr-Latn-RS"/>
        </w:rPr>
        <w:t xml:space="preserve"> </w:t>
      </w:r>
      <w:r w:rsidRPr="00B96D37">
        <w:rPr>
          <w:rFonts w:cs="Arial"/>
          <w:lang w:val="ru-RU"/>
        </w:rPr>
        <w:t>Једнобразн</w:t>
      </w:r>
      <w:r w:rsidRPr="00B96D37">
        <w:rPr>
          <w:rFonts w:cs="Arial"/>
          <w:lang w:val="sr-Cyrl-RS"/>
        </w:rPr>
        <w:t xml:space="preserve">их правила </w:t>
      </w:r>
      <w:r w:rsidRPr="00B96D37">
        <w:rPr>
          <w:rFonts w:cs="Arial"/>
          <w:lang w:val="ru-RU"/>
        </w:rPr>
        <w:t>за</w:t>
      </w:r>
      <w:r w:rsidRPr="00B96D37">
        <w:rPr>
          <w:rFonts w:cs="Arial"/>
          <w:lang w:val="sr-Latn-RS"/>
        </w:rPr>
        <w:t xml:space="preserve"> </w:t>
      </w:r>
      <w:r w:rsidRPr="00B96D37">
        <w:rPr>
          <w:rFonts w:cs="Arial"/>
          <w:lang w:val="ru-RU"/>
        </w:rPr>
        <w:t>гаранције</w:t>
      </w:r>
      <w:r w:rsidRPr="00B96D37">
        <w:rPr>
          <w:rFonts w:cs="Arial"/>
          <w:lang w:val="sr-Latn-RS"/>
        </w:rPr>
        <w:t xml:space="preserve"> </w:t>
      </w:r>
      <w:r w:rsidRPr="00B96D37">
        <w:rPr>
          <w:rFonts w:cs="Arial"/>
          <w:lang w:val="ru-RU"/>
        </w:rPr>
        <w:t>УРДГ</w:t>
      </w:r>
      <w:r w:rsidRPr="00B96D37">
        <w:rPr>
          <w:rFonts w:cs="Arial"/>
          <w:lang w:val="sr-Latn-RS"/>
        </w:rPr>
        <w:t xml:space="preserve"> 758,</w:t>
      </w:r>
      <w:r w:rsidRPr="00B96D37">
        <w:rPr>
          <w:rFonts w:cs="Arial"/>
          <w:lang w:val="ru-RU"/>
        </w:rPr>
        <w:t>Међународне</w:t>
      </w:r>
      <w:r w:rsidRPr="00B96D37">
        <w:rPr>
          <w:rFonts w:cs="Arial"/>
          <w:lang w:val="sr-Latn-RS"/>
        </w:rPr>
        <w:t xml:space="preserve"> </w:t>
      </w:r>
      <w:r w:rsidRPr="00B96D37">
        <w:rPr>
          <w:rFonts w:cs="Arial"/>
          <w:lang w:val="ru-RU"/>
        </w:rPr>
        <w:t>Трговинске</w:t>
      </w:r>
      <w:r w:rsidRPr="00B96D37">
        <w:rPr>
          <w:rFonts w:cs="Arial"/>
          <w:lang w:val="sr-Latn-RS"/>
        </w:rPr>
        <w:t xml:space="preserve"> </w:t>
      </w:r>
      <w:r w:rsidRPr="00B96D37">
        <w:rPr>
          <w:rFonts w:cs="Arial"/>
          <w:lang w:val="ru-RU"/>
        </w:rPr>
        <w:t>коморе</w:t>
      </w:r>
      <w:r w:rsidRPr="00B96D37">
        <w:rPr>
          <w:rFonts w:cs="Arial"/>
          <w:lang w:val="sr-Latn-RS"/>
        </w:rPr>
        <w:t xml:space="preserve"> </w:t>
      </w:r>
      <w:r w:rsidRPr="00B96D37">
        <w:rPr>
          <w:rFonts w:cs="Arial"/>
          <w:lang w:val="ru-RU"/>
        </w:rPr>
        <w:t>у</w:t>
      </w:r>
      <w:r w:rsidRPr="00B96D37">
        <w:rPr>
          <w:rFonts w:cs="Arial"/>
          <w:lang w:val="sr-Latn-RS"/>
        </w:rPr>
        <w:t xml:space="preserve"> </w:t>
      </w:r>
      <w:r w:rsidRPr="00B96D37">
        <w:rPr>
          <w:rFonts w:cs="Arial"/>
          <w:lang w:val="ru-RU"/>
        </w:rPr>
        <w:t>Паризу</w:t>
      </w:r>
      <w:r w:rsidRPr="00B96D37">
        <w:rPr>
          <w:rFonts w:cs="Arial"/>
          <w:lang w:val="sr-Latn-RS"/>
        </w:rPr>
        <w:t>.</w:t>
      </w:r>
    </w:p>
    <w:p w:rsidR="00B96D37" w:rsidRPr="00DA66FF" w:rsidRDefault="00B96D37" w:rsidP="00B96D37">
      <w:pPr>
        <w:spacing w:before="0"/>
        <w:rPr>
          <w:rFonts w:cs="Arial"/>
          <w:color w:val="FF0000"/>
          <w:lang w:val="sr-Latn-RS"/>
        </w:rPr>
      </w:pPr>
      <w:r w:rsidRPr="00B96D37">
        <w:rPr>
          <w:rFonts w:cs="Arial"/>
          <w:lang w:val="sr-Cyrl-RS"/>
        </w:rPr>
        <w:t>Банкарска гаранција треба да буду у валути у којој је Понуда.</w:t>
      </w:r>
      <w:r w:rsidRPr="00B96D37">
        <w:rPr>
          <w:lang w:val="ru-RU"/>
        </w:rPr>
        <w:t xml:space="preserve"> </w:t>
      </w:r>
    </w:p>
    <w:p w:rsidR="00B96D37" w:rsidRPr="00B96D37" w:rsidRDefault="00B96D37" w:rsidP="00B96D37">
      <w:pPr>
        <w:spacing w:before="0"/>
        <w:rPr>
          <w:rFonts w:cs="Arial"/>
          <w:lang w:val="sr-Cyrl-RS"/>
        </w:rPr>
      </w:pPr>
      <w:r w:rsidRPr="00B96D37">
        <w:rPr>
          <w:rFonts w:cs="Arial"/>
          <w:lang w:val="sr-Cyrl-RS"/>
        </w:rPr>
        <w:t>Банкарска гаранција истиче на наведени датум без обзира да ли је овај документ враћен или није</w:t>
      </w:r>
      <w:r w:rsidRPr="00B96D37">
        <w:rPr>
          <w:rFonts w:cs="Arial"/>
          <w:lang w:val="sr-Latn-RS"/>
        </w:rPr>
        <w:t>.</w:t>
      </w:r>
    </w:p>
    <w:p w:rsidR="00B96D37" w:rsidRPr="00B96D37" w:rsidRDefault="001242FC" w:rsidP="00B96D37">
      <w:pPr>
        <w:tabs>
          <w:tab w:val="left" w:pos="9090"/>
        </w:tabs>
        <w:jc w:val="center"/>
        <w:rPr>
          <w:rFonts w:cs="Arial"/>
          <w:b/>
          <w:lang w:val="sr-Cyrl-RS"/>
        </w:rPr>
      </w:pPr>
      <w:r>
        <w:rPr>
          <w:rFonts w:cs="Arial"/>
          <w:b/>
          <w:lang w:val="sr-Cyrl-RS"/>
        </w:rPr>
        <w:t>Члан 1</w:t>
      </w:r>
      <w:r w:rsidR="00EE7697">
        <w:rPr>
          <w:rFonts w:cs="Arial"/>
          <w:b/>
          <w:lang w:val="sr-Cyrl-RS"/>
        </w:rPr>
        <w:t>2</w:t>
      </w:r>
      <w:r w:rsidR="00B96D37" w:rsidRPr="00B96D37">
        <w:rPr>
          <w:rFonts w:cs="Arial"/>
          <w:b/>
          <w:lang w:val="sr-Cyrl-RS"/>
        </w:rPr>
        <w:t>.</w:t>
      </w:r>
    </w:p>
    <w:p w:rsidR="00B96D37" w:rsidRPr="00B96D37" w:rsidRDefault="00B96D37" w:rsidP="00B96D37">
      <w:pPr>
        <w:tabs>
          <w:tab w:val="left" w:pos="567"/>
        </w:tabs>
        <w:spacing w:before="0"/>
        <w:rPr>
          <w:rFonts w:cs="Arial"/>
          <w:lang w:val="sr-Cyrl-RS"/>
        </w:rPr>
      </w:pPr>
      <w:r w:rsidRPr="00B96D37">
        <w:rPr>
          <w:rFonts w:cs="Arial"/>
          <w:lang w:val="sr-Cyrl-RS"/>
        </w:rPr>
        <w:t>Достављање средстава финансијског обезбеђења за</w:t>
      </w:r>
      <w:r w:rsidR="001242FC">
        <w:rPr>
          <w:rFonts w:cs="Arial"/>
          <w:lang w:val="sr-Cyrl-RS"/>
        </w:rPr>
        <w:t xml:space="preserve"> добро извршење </w:t>
      </w:r>
      <w:r w:rsidR="001242FC" w:rsidRPr="00391D10">
        <w:rPr>
          <w:rFonts w:cs="Arial"/>
          <w:lang w:val="sr-Cyrl-RS"/>
        </w:rPr>
        <w:t xml:space="preserve">посла из члана </w:t>
      </w:r>
      <w:r w:rsidR="00EE7697">
        <w:rPr>
          <w:rFonts w:cs="Arial"/>
          <w:lang w:val="sr-Cyrl-RS"/>
        </w:rPr>
        <w:t>10</w:t>
      </w:r>
      <w:r w:rsidRPr="00391D10">
        <w:rPr>
          <w:rFonts w:cs="Arial"/>
          <w:lang w:val="sr-Cyrl-RS"/>
        </w:rPr>
        <w:t>. представља</w:t>
      </w:r>
      <w:r w:rsidRPr="00B96D37">
        <w:rPr>
          <w:rFonts w:cs="Arial"/>
          <w:lang w:val="sr-Cyrl-RS"/>
        </w:rPr>
        <w:t xml:space="preserve"> одложни услов, тако да правно дејство овог уговора не настаје док се одложни услов не испуни.</w:t>
      </w:r>
    </w:p>
    <w:p w:rsidR="00B96D37" w:rsidRPr="00B96D37" w:rsidRDefault="00B96D37" w:rsidP="00B96D37">
      <w:pPr>
        <w:tabs>
          <w:tab w:val="left" w:pos="567"/>
        </w:tabs>
        <w:spacing w:before="0"/>
        <w:rPr>
          <w:rFonts w:cs="Arial"/>
          <w:lang w:val="sr-Cyrl-RS"/>
        </w:rPr>
      </w:pPr>
      <w:r w:rsidRPr="00B96D37">
        <w:rPr>
          <w:rFonts w:cs="Arial"/>
          <w:lang w:val="sr-Cyrl-RS"/>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rsidR="00243946" w:rsidRDefault="00243946" w:rsidP="00081E82">
      <w:pPr>
        <w:pStyle w:val="KDParagraf"/>
        <w:spacing w:before="0"/>
        <w:rPr>
          <w:rFonts w:cs="Arial"/>
        </w:rPr>
      </w:pPr>
    </w:p>
    <w:p w:rsidR="00B2209B" w:rsidRPr="002005B7" w:rsidRDefault="00B2209B" w:rsidP="00D40277">
      <w:pPr>
        <w:spacing w:before="0"/>
        <w:jc w:val="center"/>
        <w:rPr>
          <w:rFonts w:cs="Arial"/>
          <w:b/>
        </w:rPr>
      </w:pPr>
      <w:r w:rsidRPr="002005B7">
        <w:rPr>
          <w:rFonts w:cs="Arial"/>
          <w:b/>
        </w:rPr>
        <w:t>УГОВОРНА КАЗНА</w:t>
      </w:r>
    </w:p>
    <w:p w:rsidR="00B2209B" w:rsidRPr="002005B7" w:rsidRDefault="00B2209B" w:rsidP="00B2209B">
      <w:pPr>
        <w:spacing w:before="0"/>
        <w:jc w:val="center"/>
        <w:rPr>
          <w:rFonts w:cs="Arial"/>
          <w:b/>
        </w:rPr>
      </w:pPr>
      <w:r w:rsidRPr="002005B7">
        <w:rPr>
          <w:rFonts w:cs="Arial"/>
          <w:b/>
        </w:rPr>
        <w:t xml:space="preserve">Члан </w:t>
      </w:r>
      <w:r w:rsidR="001242FC">
        <w:rPr>
          <w:rFonts w:cs="Arial"/>
          <w:b/>
          <w:lang w:val="sr-Cyrl-RS"/>
        </w:rPr>
        <w:t>1</w:t>
      </w:r>
      <w:r w:rsidR="009951CD">
        <w:rPr>
          <w:rFonts w:cs="Arial"/>
          <w:b/>
          <w:lang w:val="sr-Cyrl-RS"/>
        </w:rPr>
        <w:t>3</w:t>
      </w:r>
      <w:r w:rsidRPr="002005B7">
        <w:rPr>
          <w:rFonts w:cs="Arial"/>
          <w:b/>
        </w:rPr>
        <w:t>.</w:t>
      </w:r>
    </w:p>
    <w:p w:rsidR="00B2209B" w:rsidRPr="002005B7" w:rsidRDefault="00D40277" w:rsidP="00093CEC">
      <w:pPr>
        <w:tabs>
          <w:tab w:val="left" w:pos="9090"/>
        </w:tabs>
        <w:spacing w:before="0"/>
        <w:rPr>
          <w:rFonts w:cs="Arial"/>
          <w:bCs/>
          <w:lang w:val="sr-Cyrl-CS"/>
        </w:rPr>
      </w:pPr>
      <w:r>
        <w:rPr>
          <w:rFonts w:cs="Arial"/>
          <w:bCs/>
          <w:lang w:val="sr-Cyrl-CS"/>
        </w:rPr>
        <w:br/>
      </w:r>
      <w:r w:rsidR="00B2209B" w:rsidRPr="002005B7">
        <w:rPr>
          <w:rFonts w:cs="Arial"/>
          <w:bCs/>
          <w:lang w:val="sr-Cyrl-CS"/>
        </w:rPr>
        <w:t>Уколико Продавац не испоручи добр</w:t>
      </w:r>
      <w:r w:rsidR="00B2209B" w:rsidRPr="002005B7">
        <w:rPr>
          <w:rFonts w:cs="Arial"/>
          <w:bCs/>
        </w:rPr>
        <w:t>о</w:t>
      </w:r>
      <w:r w:rsidR="00B2209B" w:rsidRPr="002005B7">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 у уговореном року.</w:t>
      </w:r>
    </w:p>
    <w:p w:rsidR="00B2209B" w:rsidRPr="002005B7" w:rsidRDefault="00B2209B" w:rsidP="00093CEC">
      <w:pPr>
        <w:tabs>
          <w:tab w:val="left" w:pos="9090"/>
        </w:tabs>
        <w:spacing w:before="0"/>
        <w:rPr>
          <w:rFonts w:cs="Arial"/>
        </w:rPr>
      </w:pPr>
      <w:r w:rsidRPr="002005B7">
        <w:rPr>
          <w:rFonts w:cs="Arial"/>
          <w:bCs/>
        </w:rPr>
        <w:t xml:space="preserve">Уговорна казна се обрачунава од првог дана од истека уговореног рока </w:t>
      </w:r>
      <w:r w:rsidRPr="00391D10">
        <w:rPr>
          <w:rFonts w:cs="Arial"/>
          <w:bCs/>
        </w:rPr>
        <w:t xml:space="preserve">испоруке </w:t>
      </w:r>
      <w:r w:rsidRPr="00254D1E">
        <w:rPr>
          <w:rFonts w:cs="Arial"/>
          <w:bCs/>
        </w:rPr>
        <w:t xml:space="preserve">из члана </w:t>
      </w:r>
      <w:r w:rsidRPr="00254D1E">
        <w:rPr>
          <w:rFonts w:cs="Arial"/>
          <w:bCs/>
          <w:lang w:val="sr-Cyrl-RS"/>
        </w:rPr>
        <w:t>4</w:t>
      </w:r>
      <w:r w:rsidRPr="00391D10">
        <w:rPr>
          <w:rFonts w:cs="Arial"/>
          <w:b/>
          <w:bCs/>
          <w:lang w:val="sr-Cyrl-RS"/>
        </w:rPr>
        <w:t>.</w:t>
      </w:r>
      <w:r w:rsidRPr="00391D10">
        <w:rPr>
          <w:rFonts w:cs="Arial"/>
          <w:bCs/>
        </w:rPr>
        <w:t xml:space="preserve"> овог</w:t>
      </w:r>
      <w:r w:rsidRPr="002005B7">
        <w:rPr>
          <w:rFonts w:cs="Arial"/>
          <w:bCs/>
        </w:rPr>
        <w:t xml:space="preserve"> Уговора и износи 0,5% уговорене вредности добара</w:t>
      </w:r>
      <w:r w:rsidRPr="002005B7">
        <w:rPr>
          <w:rFonts w:cs="Arial"/>
          <w:bCs/>
          <w:lang w:val="sr-Cyrl-RS"/>
        </w:rPr>
        <w:t xml:space="preserve"> која нису испоручена у уговореном року </w:t>
      </w:r>
      <w:r w:rsidRPr="002005B7">
        <w:rPr>
          <w:rFonts w:cs="Arial"/>
          <w:bCs/>
        </w:rPr>
        <w:t>дневно, а највише до 10% укупно уговорене вредности добара,</w:t>
      </w:r>
      <w:r w:rsidRPr="002005B7">
        <w:rPr>
          <w:rFonts w:cs="Arial"/>
          <w:bCs/>
          <w:lang w:val="sr-Cyrl-RS"/>
        </w:rPr>
        <w:t xml:space="preserve"> </w:t>
      </w:r>
      <w:r w:rsidRPr="002005B7">
        <w:rPr>
          <w:rFonts w:cs="Arial"/>
        </w:rPr>
        <w:t>без пореза на додату вредност.</w:t>
      </w:r>
    </w:p>
    <w:p w:rsidR="00B2209B" w:rsidRPr="002005B7" w:rsidRDefault="00B2209B" w:rsidP="00093CEC">
      <w:pPr>
        <w:tabs>
          <w:tab w:val="left" w:pos="9090"/>
        </w:tabs>
        <w:spacing w:before="0"/>
        <w:rPr>
          <w:rFonts w:cs="Arial"/>
          <w:lang w:val="sr-Cyrl-RS"/>
        </w:rPr>
      </w:pPr>
      <w:r w:rsidRPr="002005B7">
        <w:rPr>
          <w:rFonts w:cs="Arial"/>
          <w:bCs/>
          <w:lang w:val="sr-Cyrl-RS"/>
        </w:rPr>
        <w:t>Фактурисање</w:t>
      </w:r>
      <w:r w:rsidRPr="002005B7">
        <w:rPr>
          <w:rFonts w:cs="Arial"/>
          <w:bCs/>
        </w:rPr>
        <w:t xml:space="preserve"> уговорне казне</w:t>
      </w:r>
      <w:r w:rsidRPr="002005B7">
        <w:rPr>
          <w:rFonts w:cs="Arial"/>
          <w:bCs/>
          <w:lang w:val="sr-Cyrl-RS"/>
        </w:rPr>
        <w:t xml:space="preserve"> врши Купац</w:t>
      </w:r>
      <w:r w:rsidRPr="002005B7">
        <w:rPr>
          <w:rFonts w:cs="Arial"/>
        </w:rPr>
        <w:t>,</w:t>
      </w:r>
      <w:r w:rsidRPr="002005B7">
        <w:rPr>
          <w:rFonts w:cs="Arial"/>
          <w:lang w:val="sr-Cyrl-RS"/>
        </w:rPr>
        <w:t xml:space="preserve"> испостављањем рачуна, којим се обрачунава кашњење у испоруци.</w:t>
      </w:r>
      <w:r w:rsidRPr="002005B7">
        <w:rPr>
          <w:rFonts w:cs="Arial"/>
        </w:rPr>
        <w:t>Плаћање фактурисане уговорене казне дoспeвa у рoку до 45</w:t>
      </w:r>
      <w:r w:rsidRPr="002005B7">
        <w:rPr>
          <w:rFonts w:cs="Arial"/>
          <w:lang w:val="sr-Cyrl-RS"/>
        </w:rPr>
        <w:t xml:space="preserve"> </w:t>
      </w:r>
      <w:r w:rsidRPr="002005B7">
        <w:rPr>
          <w:rFonts w:cs="Arial"/>
        </w:rPr>
        <w:t>(</w:t>
      </w:r>
      <w:r w:rsidRPr="002005B7">
        <w:rPr>
          <w:rFonts w:cs="Arial"/>
          <w:lang w:val="sr-Cyrl-RS"/>
        </w:rPr>
        <w:t xml:space="preserve">словима: </w:t>
      </w:r>
      <w:r w:rsidRPr="002005B7">
        <w:rPr>
          <w:rFonts w:cs="Arial"/>
        </w:rPr>
        <w:t>четрдесетпет) дaнa oд дaнa</w:t>
      </w:r>
      <w:r w:rsidRPr="002005B7">
        <w:rPr>
          <w:rFonts w:cs="Arial"/>
          <w:lang w:val="sr-Cyrl-RS"/>
        </w:rPr>
        <w:t xml:space="preserve"> фактурисања од стране Купца.</w:t>
      </w:r>
    </w:p>
    <w:p w:rsidR="00B2209B" w:rsidRDefault="00B2209B" w:rsidP="00093CEC">
      <w:pPr>
        <w:tabs>
          <w:tab w:val="left" w:pos="9090"/>
        </w:tabs>
        <w:spacing w:before="0"/>
        <w:rPr>
          <w:rFonts w:cs="Arial"/>
          <w:bCs/>
          <w:lang w:val="sr-Cyrl-CS"/>
        </w:rPr>
      </w:pPr>
      <w:r w:rsidRPr="002005B7">
        <w:rPr>
          <w:rFonts w:cs="Arial"/>
          <w:bCs/>
          <w:lang w:val="sr-Cyrl-CS"/>
        </w:rPr>
        <w:t xml:space="preserve">У случају закашњења са испоруком дужег од 20 (словима: двадесет) дана, </w:t>
      </w:r>
      <w:r w:rsidRPr="002005B7">
        <w:rPr>
          <w:rFonts w:cs="Arial"/>
          <w:bCs/>
        </w:rPr>
        <w:t>Купац</w:t>
      </w:r>
      <w:r w:rsidRPr="002005B7">
        <w:rPr>
          <w:rFonts w:cs="Arial"/>
          <w:bCs/>
          <w:lang w:val="sr-Cyrl-CS"/>
        </w:rPr>
        <w:t xml:space="preserve"> има право да једнострано раскине овај Уговор и од Продавца захтева накнаду штете и измакле добити. </w:t>
      </w:r>
    </w:p>
    <w:p w:rsidR="001177F1" w:rsidRPr="002005B7" w:rsidRDefault="00755C57" w:rsidP="00093CEC">
      <w:pPr>
        <w:tabs>
          <w:tab w:val="left" w:pos="9090"/>
        </w:tabs>
        <w:spacing w:before="0"/>
        <w:rPr>
          <w:rFonts w:cs="Arial"/>
          <w:bCs/>
          <w:lang w:val="sr-Cyrl-CS"/>
        </w:rPr>
      </w:pPr>
      <w:r>
        <w:rPr>
          <w:rFonts w:cs="Arial"/>
          <w:bCs/>
          <w:lang w:val="sr-Cyrl-CS"/>
        </w:rPr>
        <w:br/>
      </w:r>
      <w:r>
        <w:rPr>
          <w:rFonts w:cs="Arial"/>
          <w:bCs/>
          <w:lang w:val="sr-Cyrl-CS"/>
        </w:rPr>
        <w:br/>
      </w:r>
    </w:p>
    <w:p w:rsidR="001177F1" w:rsidRPr="00840963" w:rsidRDefault="001177F1" w:rsidP="00D40277">
      <w:pPr>
        <w:tabs>
          <w:tab w:val="left" w:pos="567"/>
        </w:tabs>
        <w:spacing w:before="0"/>
        <w:jc w:val="center"/>
        <w:rPr>
          <w:rFonts w:cs="Arial"/>
          <w:b/>
        </w:rPr>
      </w:pPr>
      <w:r w:rsidRPr="00840963">
        <w:rPr>
          <w:rFonts w:cs="Arial"/>
          <w:b/>
        </w:rPr>
        <w:lastRenderedPageBreak/>
        <w:t>НАКНАДА ШТЕТЕ</w:t>
      </w:r>
    </w:p>
    <w:p w:rsidR="001177F1" w:rsidRPr="00840963" w:rsidRDefault="001177F1" w:rsidP="001177F1">
      <w:pPr>
        <w:tabs>
          <w:tab w:val="left" w:pos="567"/>
        </w:tabs>
        <w:spacing w:before="0"/>
        <w:jc w:val="center"/>
        <w:rPr>
          <w:rFonts w:cs="Arial"/>
        </w:rPr>
      </w:pPr>
      <w:r w:rsidRPr="00840963">
        <w:rPr>
          <w:rFonts w:cs="Arial"/>
          <w:b/>
        </w:rPr>
        <w:t xml:space="preserve">Члан </w:t>
      </w:r>
      <w:r w:rsidRPr="00840963">
        <w:rPr>
          <w:rFonts w:cs="Arial"/>
          <w:b/>
          <w:lang w:val="sr-Cyrl-RS"/>
        </w:rPr>
        <w:t>1</w:t>
      </w:r>
      <w:r w:rsidR="009951CD">
        <w:rPr>
          <w:rFonts w:cs="Arial"/>
          <w:b/>
          <w:lang w:val="sr-Cyrl-RS"/>
        </w:rPr>
        <w:t>4</w:t>
      </w:r>
      <w:r w:rsidRPr="00840963">
        <w:rPr>
          <w:rFonts w:cs="Arial"/>
        </w:rPr>
        <w:t>.</w:t>
      </w:r>
    </w:p>
    <w:p w:rsidR="006164F0" w:rsidRPr="00E74716" w:rsidRDefault="006164F0" w:rsidP="006164F0">
      <w:pPr>
        <w:pStyle w:val="CommentText"/>
        <w:rPr>
          <w:sz w:val="22"/>
          <w:szCs w:val="22"/>
          <w:lang w:val="en-US"/>
        </w:rPr>
      </w:pPr>
      <w:r w:rsidRPr="00E74716">
        <w:rPr>
          <w:sz w:val="22"/>
          <w:szCs w:val="22"/>
          <w:lang w:val="en-US"/>
        </w:rPr>
        <w:t>Пр</w:t>
      </w:r>
      <w:r w:rsidRPr="00E74716">
        <w:rPr>
          <w:sz w:val="22"/>
          <w:szCs w:val="22"/>
          <w:lang w:val="sr-Cyrl-RS"/>
        </w:rPr>
        <w:t>одавац</w:t>
      </w:r>
      <w:r w:rsidRPr="00E74716">
        <w:rPr>
          <w:sz w:val="22"/>
          <w:szCs w:val="22"/>
          <w:lang w:val="en-US"/>
        </w:rPr>
        <w:t xml:space="preserve"> је одговоран К</w:t>
      </w:r>
      <w:r w:rsidRPr="00E74716">
        <w:rPr>
          <w:sz w:val="22"/>
          <w:szCs w:val="22"/>
          <w:lang w:val="sr-Cyrl-RS"/>
        </w:rPr>
        <w:t>упцу</w:t>
      </w:r>
      <w:r w:rsidRPr="00E74716">
        <w:rPr>
          <w:sz w:val="22"/>
          <w:szCs w:val="22"/>
          <w:lang w:val="en-US"/>
        </w:rPr>
        <w:t xml:space="preserve"> за материјалне и нематеријалне недостатке испуњења обавеза преузетих овим уговором.</w:t>
      </w:r>
    </w:p>
    <w:p w:rsidR="006164F0" w:rsidRPr="00E74716" w:rsidRDefault="006164F0" w:rsidP="006164F0">
      <w:pPr>
        <w:pStyle w:val="CommentText"/>
        <w:rPr>
          <w:sz w:val="22"/>
          <w:szCs w:val="22"/>
          <w:lang w:val="en-US"/>
        </w:rPr>
      </w:pPr>
      <w:r w:rsidRPr="00E74716">
        <w:rPr>
          <w:sz w:val="22"/>
          <w:szCs w:val="22"/>
          <w:lang w:val="en-US"/>
        </w:rPr>
        <w:t>Пр</w:t>
      </w:r>
      <w:r w:rsidRPr="00E74716">
        <w:rPr>
          <w:sz w:val="22"/>
          <w:szCs w:val="22"/>
          <w:lang w:val="sr-Cyrl-RS"/>
        </w:rPr>
        <w:t>одавац</w:t>
      </w:r>
      <w:r w:rsidRPr="00E74716">
        <w:rPr>
          <w:sz w:val="22"/>
          <w:szCs w:val="22"/>
          <w:lang w:val="en-US"/>
        </w:rPr>
        <w:t xml:space="preserve"> је у складу са законом одговоран за штету коју је претрпео К</w:t>
      </w:r>
      <w:r w:rsidRPr="00E74716">
        <w:rPr>
          <w:sz w:val="22"/>
          <w:szCs w:val="22"/>
          <w:lang w:val="sr-Cyrl-RS"/>
        </w:rPr>
        <w:t>упац</w:t>
      </w:r>
      <w:r w:rsidRPr="00E74716">
        <w:rPr>
          <w:sz w:val="22"/>
          <w:szCs w:val="22"/>
          <w:lang w:val="en-US"/>
        </w:rPr>
        <w:t xml:space="preserve"> неиспуњењем, делимичним испуњењем или задоцњењем у испуњењу обавеза преузетих овим </w:t>
      </w:r>
      <w:r w:rsidRPr="00E74716">
        <w:rPr>
          <w:sz w:val="22"/>
          <w:szCs w:val="22"/>
          <w:lang w:val="sr-Cyrl-RS"/>
        </w:rPr>
        <w:t>У</w:t>
      </w:r>
      <w:r w:rsidRPr="00E74716">
        <w:rPr>
          <w:sz w:val="22"/>
          <w:szCs w:val="22"/>
          <w:lang w:val="en-US"/>
        </w:rPr>
        <w:t>говором.</w:t>
      </w:r>
    </w:p>
    <w:p w:rsidR="006164F0" w:rsidRDefault="006164F0" w:rsidP="006164F0">
      <w:pPr>
        <w:spacing w:before="0"/>
      </w:pPr>
      <w:r w:rsidRPr="00E74716">
        <w:t>Уколико К</w:t>
      </w:r>
      <w:r w:rsidRPr="00E74716">
        <w:rPr>
          <w:lang w:val="sr-Cyrl-RS"/>
        </w:rPr>
        <w:t>упац</w:t>
      </w:r>
      <w:r w:rsidRPr="00E74716">
        <w:t xml:space="preserve"> претрпи штету због чињења или нечињења Пр</w:t>
      </w:r>
      <w:r w:rsidRPr="00E74716">
        <w:rPr>
          <w:lang w:val="sr-Cyrl-RS"/>
        </w:rPr>
        <w:t>одавца</w:t>
      </w:r>
      <w:r w:rsidRPr="00E74716">
        <w:t xml:space="preserve"> и уколико се </w:t>
      </w:r>
      <w:r w:rsidRPr="00E74716">
        <w:rPr>
          <w:lang w:val="sr-Cyrl-RS"/>
        </w:rPr>
        <w:t>У</w:t>
      </w:r>
      <w:r w:rsidRPr="00E74716">
        <w:t>говорне стране сагласе око основа и висине претрпљене штете, Пр</w:t>
      </w:r>
      <w:r w:rsidRPr="00E74716">
        <w:rPr>
          <w:lang w:val="sr-Cyrl-RS"/>
        </w:rPr>
        <w:t>одавац</w:t>
      </w:r>
      <w:r w:rsidRPr="00E74716">
        <w:t xml:space="preserve"> је сагласан да К</w:t>
      </w:r>
      <w:r w:rsidRPr="00E74716">
        <w:rPr>
          <w:lang w:val="sr-Cyrl-RS"/>
        </w:rPr>
        <w:t>упцу</w:t>
      </w:r>
      <w:r w:rsidRPr="00E74716">
        <w:t xml:space="preserve"> исту накнади, тако што К</w:t>
      </w:r>
      <w:r w:rsidRPr="00E74716">
        <w:rPr>
          <w:lang w:val="sr-Cyrl-RS"/>
        </w:rPr>
        <w:t>упац</w:t>
      </w:r>
      <w:r w:rsidRPr="00E74716">
        <w:t xml:space="preserve"> има право на наплату накнаде штете без посебног обавештења Пр</w:t>
      </w:r>
      <w:r w:rsidRPr="00E74716">
        <w:rPr>
          <w:lang w:val="sr-Cyrl-RS"/>
        </w:rPr>
        <w:t>одавцу</w:t>
      </w:r>
      <w:r w:rsidRPr="00E74716">
        <w:t xml:space="preserve"> уз издавање одговарајућег обрачуна са роком плаћања од 15 </w:t>
      </w:r>
      <w:r w:rsidRPr="00E74716">
        <w:rPr>
          <w:lang w:val="sr-Cyrl-RS"/>
        </w:rPr>
        <w:t xml:space="preserve">(словима:петнаест) </w:t>
      </w:r>
      <w:r w:rsidRPr="00E74716">
        <w:t>дана од датума издавања истог.</w:t>
      </w:r>
    </w:p>
    <w:p w:rsidR="00B2209B" w:rsidRPr="002005B7" w:rsidRDefault="00D40277" w:rsidP="00755C57">
      <w:pPr>
        <w:autoSpaceDE w:val="0"/>
        <w:autoSpaceDN w:val="0"/>
        <w:adjustRightInd w:val="0"/>
        <w:spacing w:before="0"/>
        <w:jc w:val="center"/>
        <w:rPr>
          <w:rFonts w:cs="Arial"/>
          <w:b/>
        </w:rPr>
      </w:pPr>
      <w:r>
        <w:rPr>
          <w:rFonts w:cs="Arial"/>
          <w:b/>
        </w:rPr>
        <w:br/>
      </w:r>
      <w:r w:rsidR="00B2209B" w:rsidRPr="002005B7">
        <w:rPr>
          <w:rFonts w:cs="Arial"/>
          <w:b/>
        </w:rPr>
        <w:t>ВИША СИЛА</w:t>
      </w:r>
    </w:p>
    <w:p w:rsidR="00B2209B" w:rsidRPr="002005B7" w:rsidRDefault="00B2209B" w:rsidP="00B2209B">
      <w:pPr>
        <w:autoSpaceDE w:val="0"/>
        <w:autoSpaceDN w:val="0"/>
        <w:adjustRightInd w:val="0"/>
        <w:spacing w:before="0"/>
        <w:jc w:val="center"/>
        <w:rPr>
          <w:rFonts w:cs="Arial"/>
          <w:b/>
        </w:rPr>
      </w:pPr>
      <w:r w:rsidRPr="002005B7">
        <w:rPr>
          <w:rFonts w:cs="Arial"/>
          <w:b/>
        </w:rPr>
        <w:t>Члан 1</w:t>
      </w:r>
      <w:r w:rsidR="009951CD">
        <w:rPr>
          <w:rFonts w:cs="Arial"/>
          <w:b/>
          <w:lang w:val="sr-Cyrl-RS"/>
        </w:rPr>
        <w:t>5</w:t>
      </w:r>
      <w:r w:rsidRPr="002005B7">
        <w:rPr>
          <w:rFonts w:cs="Arial"/>
          <w:b/>
        </w:rPr>
        <w:t>.</w:t>
      </w:r>
    </w:p>
    <w:p w:rsidR="00B2209B" w:rsidRPr="002005B7" w:rsidRDefault="00D40277" w:rsidP="00093CEC">
      <w:pPr>
        <w:tabs>
          <w:tab w:val="left" w:pos="1512"/>
          <w:tab w:val="left" w:pos="9090"/>
        </w:tabs>
        <w:spacing w:before="0"/>
        <w:rPr>
          <w:rFonts w:cs="Arial"/>
        </w:rPr>
      </w:pPr>
      <w:r>
        <w:rPr>
          <w:rFonts w:cs="Arial"/>
        </w:rPr>
        <w:br/>
      </w:r>
      <w:r w:rsidR="00B2209B" w:rsidRPr="002005B7">
        <w:rPr>
          <w:rFonts w:cs="Arial"/>
        </w:rPr>
        <w:t xml:space="preserve">Дејство више силе се сматра за случај који ослобађа од одговорности за извршавање свих или неких уговорених обавеза и </w:t>
      </w:r>
      <w:r w:rsidR="00B2209B" w:rsidRPr="002005B7">
        <w:rPr>
          <w:rFonts w:cs="Arial"/>
          <w:lang w:val="sr-Cyrl-CS"/>
        </w:rPr>
        <w:t>за</w:t>
      </w:r>
      <w:r w:rsidR="00B2209B" w:rsidRPr="002005B7">
        <w:rPr>
          <w:rFonts w:cs="Arial"/>
        </w:rPr>
        <w:t xml:space="preserve"> накнаду штете за делимично или потпуно неизвршење уговорених обавеза</w:t>
      </w:r>
      <w:r w:rsidR="00B2209B" w:rsidRPr="002005B7">
        <w:rPr>
          <w:rFonts w:cs="Arial"/>
          <w:lang w:val="sr-Cyrl-CS"/>
        </w:rPr>
        <w:t>,за</w:t>
      </w:r>
      <w:r w:rsidR="00B2209B" w:rsidRPr="002005B7">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00B2209B" w:rsidRPr="002005B7">
        <w:rPr>
          <w:rFonts w:cs="Arial"/>
          <w:lang w:val="sr-Cyrl-CS"/>
        </w:rPr>
        <w:t>,</w:t>
      </w:r>
      <w:r w:rsidR="00B2209B" w:rsidRPr="002005B7">
        <w:rPr>
          <w:rFonts w:cs="Arial"/>
        </w:rPr>
        <w:t xml:space="preserve"> одлаже се за време њеног трајања. </w:t>
      </w:r>
    </w:p>
    <w:p w:rsidR="00B2209B" w:rsidRPr="002005B7" w:rsidRDefault="00B2209B" w:rsidP="00093CEC">
      <w:pPr>
        <w:tabs>
          <w:tab w:val="left" w:pos="1512"/>
          <w:tab w:val="left" w:pos="9090"/>
        </w:tabs>
        <w:spacing w:before="0"/>
        <w:rPr>
          <w:rFonts w:cs="Arial"/>
          <w:lang w:val="hr-HR"/>
        </w:rPr>
      </w:pPr>
      <w:r w:rsidRPr="002005B7">
        <w:rPr>
          <w:rFonts w:cs="Arial"/>
        </w:rPr>
        <w:t>Уговорна страна којој је извршавање уговорних обавеза онемогућено услед дејства више силе је у обавези да одмах</w:t>
      </w:r>
      <w:r w:rsidRPr="002005B7">
        <w:rPr>
          <w:rFonts w:cs="Arial"/>
          <w:lang w:val="hr-HR"/>
        </w:rPr>
        <w:t xml:space="preserve">, </w:t>
      </w:r>
      <w:r w:rsidRPr="002005B7">
        <w:rPr>
          <w:rFonts w:cs="Arial"/>
        </w:rPr>
        <w:t>без одлагања</w:t>
      </w:r>
      <w:r w:rsidRPr="002005B7">
        <w:rPr>
          <w:rFonts w:cs="Arial"/>
          <w:lang w:val="hr-HR"/>
        </w:rPr>
        <w:t>, а најкасније у року од 48 (</w:t>
      </w:r>
      <w:r w:rsidRPr="002005B7">
        <w:rPr>
          <w:rFonts w:cs="Arial"/>
          <w:lang w:val="sr-Cyrl-RS"/>
        </w:rPr>
        <w:t xml:space="preserve">словима: </w:t>
      </w:r>
      <w:r w:rsidRPr="002005B7">
        <w:rPr>
          <w:rFonts w:cs="Arial"/>
          <w:lang w:val="hr-HR"/>
        </w:rPr>
        <w:t xml:space="preserve">четрдесетосам) часова, од часа наступања случаја више силе, писаним путем обавести другу Уговорну </w:t>
      </w:r>
      <w:r w:rsidRPr="002005B7">
        <w:rPr>
          <w:rFonts w:cs="Arial"/>
        </w:rPr>
        <w:t>страну о настанку</w:t>
      </w:r>
      <w:r w:rsidRPr="002005B7">
        <w:rPr>
          <w:rFonts w:cs="Arial"/>
          <w:lang w:val="hr-HR"/>
        </w:rPr>
        <w:t xml:space="preserve"> више силе</w:t>
      </w:r>
      <w:r w:rsidRPr="002005B7">
        <w:rPr>
          <w:rFonts w:cs="Arial"/>
        </w:rPr>
        <w:t xml:space="preserve"> и њеном процењеном или очекиваном трајању</w:t>
      </w:r>
      <w:r w:rsidRPr="002005B7">
        <w:rPr>
          <w:rFonts w:cs="Arial"/>
          <w:lang w:val="hr-HR"/>
        </w:rPr>
        <w:t>, уз достављање доказа о постојању више силе.</w:t>
      </w:r>
    </w:p>
    <w:p w:rsidR="00B2209B" w:rsidRPr="002005B7" w:rsidRDefault="00B2209B" w:rsidP="00093CEC">
      <w:pPr>
        <w:tabs>
          <w:tab w:val="left" w:pos="1512"/>
          <w:tab w:val="left" w:pos="9090"/>
        </w:tabs>
        <w:spacing w:before="0"/>
        <w:rPr>
          <w:rFonts w:cs="Arial"/>
        </w:rPr>
      </w:pPr>
      <w:r w:rsidRPr="002005B7">
        <w:rPr>
          <w:rFonts w:cs="Arial"/>
        </w:rPr>
        <w:t>За време трајања више силе свака Уговорна страна сноси своје трошкове</w:t>
      </w:r>
      <w:r w:rsidRPr="002005B7">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2005B7">
        <w:rPr>
          <w:rFonts w:cs="Arial"/>
        </w:rPr>
        <w:t>.</w:t>
      </w:r>
    </w:p>
    <w:p w:rsidR="001242FC" w:rsidRDefault="00B2209B" w:rsidP="00EC2C83">
      <w:pPr>
        <w:tabs>
          <w:tab w:val="left" w:pos="1512"/>
          <w:tab w:val="left" w:pos="9090"/>
        </w:tabs>
        <w:spacing w:before="0"/>
        <w:rPr>
          <w:rFonts w:cs="Arial"/>
        </w:rPr>
      </w:pPr>
      <w:r w:rsidRPr="002005B7">
        <w:rPr>
          <w:rFonts w:cs="Arial"/>
        </w:rPr>
        <w:t>Уколико деловање више силе траје дуже од 30 (</w:t>
      </w:r>
      <w:r w:rsidRPr="002005B7">
        <w:rPr>
          <w:rFonts w:cs="Arial"/>
          <w:lang w:val="sr-Cyrl-RS"/>
        </w:rPr>
        <w:t xml:space="preserve">словима: </w:t>
      </w:r>
      <w:r w:rsidRPr="002005B7">
        <w:rPr>
          <w:rFonts w:cs="Arial"/>
        </w:rPr>
        <w:t xml:space="preserve">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2005B7">
        <w:rPr>
          <w:rFonts w:cs="Arial"/>
          <w:lang w:val="sr-Cyrl-CS"/>
        </w:rPr>
        <w:t xml:space="preserve">по овом основу – </w:t>
      </w:r>
      <w:r w:rsidRPr="002005B7">
        <w:rPr>
          <w:rFonts w:cs="Arial"/>
        </w:rPr>
        <w:t>ни једна од Уговорних страна не стиче право на накнаду било какве штете.</w:t>
      </w:r>
    </w:p>
    <w:p w:rsidR="00B548E5" w:rsidRDefault="00B548E5" w:rsidP="00EC2C83">
      <w:pPr>
        <w:tabs>
          <w:tab w:val="left" w:pos="1512"/>
          <w:tab w:val="left" w:pos="9090"/>
        </w:tabs>
        <w:spacing w:before="0"/>
        <w:rPr>
          <w:rFonts w:cs="Arial"/>
        </w:rPr>
      </w:pPr>
    </w:p>
    <w:p w:rsidR="0013449B" w:rsidRPr="002005B7" w:rsidRDefault="00B2209B" w:rsidP="00D40277">
      <w:pPr>
        <w:spacing w:before="0"/>
        <w:jc w:val="center"/>
        <w:rPr>
          <w:rFonts w:cs="Arial"/>
          <w:b/>
          <w:lang w:val="sr-Cyrl-RS"/>
        </w:rPr>
      </w:pPr>
      <w:r w:rsidRPr="002005B7">
        <w:rPr>
          <w:rFonts w:cs="Arial"/>
          <w:b/>
        </w:rPr>
        <w:t>РАСКИД УГОВОРА</w:t>
      </w:r>
    </w:p>
    <w:p w:rsidR="00B2209B" w:rsidRPr="002005B7" w:rsidRDefault="00B2209B" w:rsidP="00B2209B">
      <w:pPr>
        <w:spacing w:before="0"/>
        <w:jc w:val="center"/>
        <w:rPr>
          <w:rFonts w:cs="Arial"/>
        </w:rPr>
      </w:pPr>
      <w:r w:rsidRPr="002005B7">
        <w:rPr>
          <w:rFonts w:cs="Arial"/>
          <w:b/>
        </w:rPr>
        <w:t>Члан 1</w:t>
      </w:r>
      <w:r w:rsidR="009951CD">
        <w:rPr>
          <w:rFonts w:cs="Arial"/>
          <w:b/>
          <w:lang w:val="sr-Cyrl-RS"/>
        </w:rPr>
        <w:t>6</w:t>
      </w:r>
      <w:r w:rsidRPr="002005B7">
        <w:rPr>
          <w:rFonts w:cs="Arial"/>
          <w:b/>
        </w:rPr>
        <w:t>.</w:t>
      </w:r>
    </w:p>
    <w:p w:rsidR="00B2209B" w:rsidRPr="002005B7" w:rsidRDefault="00D40277" w:rsidP="00093CEC">
      <w:pPr>
        <w:tabs>
          <w:tab w:val="left" w:pos="9090"/>
        </w:tabs>
        <w:spacing w:before="0"/>
        <w:rPr>
          <w:rFonts w:cs="Arial"/>
          <w:bCs/>
          <w:lang w:val="sr-Cyrl-CS"/>
        </w:rPr>
      </w:pPr>
      <w:r>
        <w:rPr>
          <w:rFonts w:cs="Arial"/>
          <w:bCs/>
          <w:lang w:val="sr-Cyrl-CS"/>
        </w:rPr>
        <w:br/>
      </w:r>
      <w:r w:rsidR="00B2209B" w:rsidRPr="002005B7">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00B2209B" w:rsidRPr="002005B7">
        <w:rPr>
          <w:rFonts w:cs="Arial"/>
          <w:lang w:val="sr-Cyrl-CS"/>
        </w:rPr>
        <w:t>Купца</w:t>
      </w:r>
      <w:r w:rsidR="00B2209B" w:rsidRPr="002005B7">
        <w:rPr>
          <w:rFonts w:cs="Arial"/>
          <w:bCs/>
          <w:lang w:val="sr-Cyrl-CS"/>
        </w:rPr>
        <w:t xml:space="preserve">, крши одредбе овог уговора, </w:t>
      </w:r>
      <w:r w:rsidR="00B2209B" w:rsidRPr="002005B7">
        <w:rPr>
          <w:rFonts w:cs="Arial"/>
          <w:lang w:val="sr-Cyrl-CS"/>
        </w:rPr>
        <w:t>Купац</w:t>
      </w:r>
      <w:r w:rsidR="00B2209B" w:rsidRPr="002005B7">
        <w:rPr>
          <w:rFonts w:cs="Arial"/>
          <w:bCs/>
          <w:lang w:val="sr-Cyrl-CS"/>
        </w:rPr>
        <w:t xml:space="preserve"> има право да констатује непоштовање одредби Уговора и о томе достави Продавцу писану опомену.</w:t>
      </w:r>
    </w:p>
    <w:p w:rsidR="00B2209B" w:rsidRPr="002005B7" w:rsidRDefault="00B2209B" w:rsidP="00093CEC">
      <w:pPr>
        <w:tabs>
          <w:tab w:val="left" w:pos="9090"/>
        </w:tabs>
        <w:spacing w:before="0"/>
        <w:rPr>
          <w:rFonts w:cs="Arial"/>
          <w:bCs/>
          <w:lang w:val="sr-Cyrl-CS"/>
        </w:rPr>
      </w:pPr>
      <w:r w:rsidRPr="002005B7">
        <w:rPr>
          <w:rFonts w:cs="Arial"/>
          <w:bCs/>
          <w:lang w:val="sr-Cyrl-C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2005B7">
        <w:rPr>
          <w:rFonts w:cs="Arial"/>
          <w:lang w:val="sr-Cyrl-CS"/>
        </w:rPr>
        <w:t>Купац</w:t>
      </w:r>
      <w:r w:rsidRPr="002005B7">
        <w:rPr>
          <w:rFonts w:cs="Arial"/>
          <w:bCs/>
          <w:lang w:val="sr-Cyrl-CS"/>
        </w:rPr>
        <w:t xml:space="preserve"> може у року од наредних 5 (словима: пет) дана да једнострано раскине овој Уговор по правилима о раскиду Уговора због неиспуњења.</w:t>
      </w:r>
    </w:p>
    <w:p w:rsidR="00B2209B" w:rsidRPr="002005B7" w:rsidRDefault="00B2209B" w:rsidP="00093CEC">
      <w:pPr>
        <w:tabs>
          <w:tab w:val="left" w:pos="9090"/>
        </w:tabs>
        <w:spacing w:before="0"/>
        <w:rPr>
          <w:rFonts w:cs="Arial"/>
          <w:bCs/>
          <w:lang w:val="sr-Cyrl-CS"/>
        </w:rPr>
      </w:pPr>
      <w:r w:rsidRPr="002005B7">
        <w:rPr>
          <w:rFonts w:cs="Arial"/>
          <w:bCs/>
          <w:lang w:val="sr-Cyrl-CS"/>
        </w:rPr>
        <w:t xml:space="preserve">У случају раскида овог </w:t>
      </w:r>
      <w:r w:rsidRPr="002005B7">
        <w:rPr>
          <w:rFonts w:cs="Arial"/>
          <w:bCs/>
        </w:rPr>
        <w:t>У</w:t>
      </w:r>
      <w:r w:rsidRPr="002005B7">
        <w:rPr>
          <w:rFonts w:cs="Arial"/>
          <w:bCs/>
          <w:lang w:val="sr-Cyrl-CS"/>
        </w:rPr>
        <w:t>говора, у смислу овог члана, Уговорне стране ће измирити своје обавезе настале до дана раскида.</w:t>
      </w:r>
    </w:p>
    <w:p w:rsidR="00B2209B" w:rsidRPr="002005B7" w:rsidRDefault="00B2209B" w:rsidP="00093CEC">
      <w:pPr>
        <w:tabs>
          <w:tab w:val="left" w:pos="9090"/>
        </w:tabs>
        <w:spacing w:before="0"/>
        <w:rPr>
          <w:rFonts w:cs="Arial"/>
          <w:bCs/>
          <w:lang w:val="sr-Cyrl-CS"/>
        </w:rPr>
      </w:pPr>
      <w:r w:rsidRPr="002005B7">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093CEC" w:rsidRPr="002005B7" w:rsidRDefault="00093CEC" w:rsidP="00093CEC">
      <w:pPr>
        <w:spacing w:before="0"/>
        <w:rPr>
          <w:rFonts w:cs="Arial"/>
          <w:b/>
          <w:lang w:val="sr-Cyrl-RS"/>
        </w:rPr>
      </w:pPr>
    </w:p>
    <w:p w:rsidR="00B2209B" w:rsidRPr="002005B7" w:rsidRDefault="00B2209B" w:rsidP="00B2209B">
      <w:pPr>
        <w:spacing w:before="0"/>
        <w:jc w:val="center"/>
        <w:rPr>
          <w:rFonts w:cs="Arial"/>
          <w:b/>
        </w:rPr>
      </w:pPr>
      <w:r w:rsidRPr="002005B7">
        <w:rPr>
          <w:rFonts w:cs="Arial"/>
          <w:b/>
        </w:rPr>
        <w:t>Члан 1</w:t>
      </w:r>
      <w:r w:rsidR="009951CD">
        <w:rPr>
          <w:rFonts w:cs="Arial"/>
          <w:b/>
          <w:lang w:val="sr-Cyrl-RS"/>
        </w:rPr>
        <w:t>7</w:t>
      </w:r>
      <w:r w:rsidRPr="002005B7">
        <w:rPr>
          <w:rFonts w:cs="Arial"/>
          <w:b/>
        </w:rPr>
        <w:t>.</w:t>
      </w:r>
    </w:p>
    <w:p w:rsidR="004D64A3" w:rsidRPr="002005B7" w:rsidRDefault="00D40277" w:rsidP="00D50767">
      <w:pPr>
        <w:spacing w:before="0"/>
        <w:rPr>
          <w:rFonts w:cs="Arial"/>
          <w:lang w:val="sr-Cyrl-RS"/>
        </w:rPr>
      </w:pPr>
      <w:r>
        <w:rPr>
          <w:rFonts w:cs="Arial"/>
        </w:rPr>
        <w:br/>
      </w:r>
      <w:r w:rsidR="00B2209B" w:rsidRPr="002005B7">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10766" w:rsidRDefault="00755C57" w:rsidP="00010766">
      <w:pPr>
        <w:spacing w:before="0"/>
        <w:jc w:val="center"/>
        <w:rPr>
          <w:rFonts w:cs="Arial"/>
          <w:b/>
        </w:rPr>
      </w:pPr>
      <w:r>
        <w:rPr>
          <w:rFonts w:cs="Arial"/>
          <w:b/>
        </w:rPr>
        <w:br/>
      </w:r>
    </w:p>
    <w:p w:rsidR="00B2209B" w:rsidRPr="002005B7" w:rsidRDefault="00755C57" w:rsidP="00010766">
      <w:pPr>
        <w:spacing w:before="0"/>
        <w:jc w:val="center"/>
        <w:rPr>
          <w:rFonts w:cs="Arial"/>
          <w:b/>
        </w:rPr>
      </w:pPr>
      <w:r>
        <w:rPr>
          <w:rFonts w:cs="Arial"/>
          <w:b/>
        </w:rPr>
        <w:lastRenderedPageBreak/>
        <w:br/>
      </w:r>
      <w:r w:rsidR="00B2209B" w:rsidRPr="002005B7">
        <w:rPr>
          <w:rFonts w:cs="Arial"/>
          <w:b/>
        </w:rPr>
        <w:t>Члан 1</w:t>
      </w:r>
      <w:r w:rsidR="009951CD">
        <w:rPr>
          <w:rFonts w:cs="Arial"/>
          <w:b/>
          <w:lang w:val="sr-Cyrl-RS"/>
        </w:rPr>
        <w:t>8</w:t>
      </w:r>
      <w:r w:rsidR="00B2209B" w:rsidRPr="002005B7">
        <w:rPr>
          <w:rFonts w:cs="Arial"/>
          <w:b/>
        </w:rPr>
        <w:t>.</w:t>
      </w:r>
    </w:p>
    <w:p w:rsidR="00B2209B" w:rsidRPr="002005B7" w:rsidRDefault="00755C57" w:rsidP="00093CEC">
      <w:pPr>
        <w:spacing w:before="0"/>
        <w:rPr>
          <w:rFonts w:cs="Arial"/>
        </w:rPr>
      </w:pPr>
      <w:r>
        <w:rPr>
          <w:rFonts w:cs="Arial"/>
        </w:rPr>
        <w:br/>
      </w:r>
      <w:r w:rsidR="00B2209B" w:rsidRPr="002005B7">
        <w:rPr>
          <w:rFonts w:cs="Arial"/>
        </w:rPr>
        <w:t>Продавац је дужан</w:t>
      </w:r>
      <w:r w:rsidR="00B2209B" w:rsidRPr="002005B7">
        <w:rPr>
          <w:rFonts w:cs="Arial"/>
          <w:lang w:val="sr-Cyrl-RS"/>
        </w:rPr>
        <w:t xml:space="preserve"> </w:t>
      </w:r>
      <w:r w:rsidR="00B2209B" w:rsidRPr="002005B7">
        <w:rPr>
          <w:rFonts w:cs="Arial"/>
        </w:rPr>
        <w:t>да чува поверљивост свих података и информација садржаних у документацији, извештајима, техничким подацима и обавештењима,</w:t>
      </w:r>
      <w:r w:rsidR="00D563AD" w:rsidRPr="002005B7">
        <w:rPr>
          <w:rFonts w:cs="Arial"/>
          <w:lang w:val="sr-Cyrl-RS"/>
        </w:rPr>
        <w:t xml:space="preserve"> </w:t>
      </w:r>
      <w:r w:rsidR="00B2209B" w:rsidRPr="002005B7">
        <w:rPr>
          <w:rFonts w:cs="Arial"/>
        </w:rPr>
        <w:t xml:space="preserve">и да их користи искључиво у вези са реализацијом овог Уговора. </w:t>
      </w:r>
    </w:p>
    <w:p w:rsidR="00093CEC" w:rsidRPr="002005B7" w:rsidRDefault="00B2209B" w:rsidP="000A0873">
      <w:pPr>
        <w:rPr>
          <w:rFonts w:cs="Arial"/>
          <w:lang w:val="sr-Cyrl-RS"/>
        </w:rPr>
      </w:pPr>
      <w:r w:rsidRPr="002005B7">
        <w:rPr>
          <w:rFonts w:cs="Arial"/>
        </w:rPr>
        <w:t>Информације, подаци и документација које је Купац доставио Продавцу у извршавању предмета овог Уговора,</w:t>
      </w:r>
      <w:r w:rsidR="00391D10">
        <w:rPr>
          <w:rFonts w:cs="Arial"/>
        </w:rPr>
        <w:t xml:space="preserve"> </w:t>
      </w:r>
      <w:r w:rsidRPr="002005B7">
        <w:rPr>
          <w:rFonts w:cs="Arial"/>
        </w:rPr>
        <w:t>Продавац не може стављати на располагање трећим лицима, без претходне писане сагласности Купца</w:t>
      </w:r>
      <w:r w:rsidRPr="002005B7">
        <w:rPr>
          <w:rFonts w:cs="Arial"/>
          <w:lang w:val="sr-Cyrl-RS"/>
        </w:rPr>
        <w:t>,осим у случајевима предвиђеним одговарајућим прописима</w:t>
      </w:r>
      <w:r w:rsidRPr="002005B7">
        <w:rPr>
          <w:rFonts w:cs="Arial"/>
        </w:rPr>
        <w:t xml:space="preserve">. </w:t>
      </w:r>
    </w:p>
    <w:p w:rsidR="00093CEC" w:rsidRPr="002005B7" w:rsidRDefault="00093CEC" w:rsidP="00093CEC">
      <w:pPr>
        <w:spacing w:before="0"/>
        <w:rPr>
          <w:rFonts w:cs="Arial"/>
          <w:lang w:val="sr-Cyrl-RS"/>
        </w:rPr>
      </w:pPr>
    </w:p>
    <w:p w:rsidR="00B2209B" w:rsidRPr="002005B7" w:rsidRDefault="00B2209B" w:rsidP="00B2209B">
      <w:pPr>
        <w:spacing w:before="0"/>
        <w:jc w:val="center"/>
        <w:rPr>
          <w:rFonts w:cs="Arial"/>
          <w:b/>
        </w:rPr>
      </w:pPr>
      <w:r w:rsidRPr="002005B7">
        <w:rPr>
          <w:rFonts w:cs="Arial"/>
          <w:b/>
        </w:rPr>
        <w:t>Члан 1</w:t>
      </w:r>
      <w:r w:rsidR="009951CD">
        <w:rPr>
          <w:rFonts w:cs="Arial"/>
          <w:b/>
          <w:lang w:val="sr-Cyrl-RS"/>
        </w:rPr>
        <w:t>9</w:t>
      </w:r>
      <w:r w:rsidRPr="002005B7">
        <w:rPr>
          <w:rFonts w:cs="Arial"/>
          <w:b/>
        </w:rPr>
        <w:t>.</w:t>
      </w:r>
    </w:p>
    <w:p w:rsidR="00B2209B" w:rsidRPr="002005B7" w:rsidRDefault="00D40277" w:rsidP="00093CEC">
      <w:pPr>
        <w:tabs>
          <w:tab w:val="left" w:pos="9090"/>
        </w:tabs>
        <w:spacing w:before="0"/>
        <w:rPr>
          <w:rFonts w:cs="Arial"/>
          <w:lang w:val="sr-Cyrl-CS"/>
        </w:rPr>
      </w:pPr>
      <w:r>
        <w:rPr>
          <w:rFonts w:cs="Arial"/>
        </w:rPr>
        <w:br/>
      </w:r>
      <w:r w:rsidR="00B2209B" w:rsidRPr="002005B7">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1477D5" w:rsidRPr="002005B7" w:rsidRDefault="00B2209B" w:rsidP="00571C61">
      <w:pPr>
        <w:tabs>
          <w:tab w:val="left" w:pos="9090"/>
        </w:tabs>
        <w:spacing w:before="0"/>
        <w:rPr>
          <w:rFonts w:cs="Arial"/>
          <w:lang w:val="ru-RU"/>
        </w:rPr>
      </w:pPr>
      <w:r w:rsidRPr="002005B7">
        <w:rPr>
          <w:rFonts w:cs="Arial"/>
          <w:lang w:val="ru-RU"/>
        </w:rPr>
        <w:t xml:space="preserve">Након закључења </w:t>
      </w:r>
      <w:r w:rsidRPr="002005B7">
        <w:rPr>
          <w:rFonts w:cs="Arial"/>
        </w:rPr>
        <w:t xml:space="preserve">и ступања на правну снагу </w:t>
      </w:r>
      <w:r w:rsidRPr="002005B7">
        <w:rPr>
          <w:rFonts w:cs="Arial"/>
          <w:lang w:val="ru-RU"/>
        </w:rPr>
        <w:t xml:space="preserve">овог Уговора, Купац може да дозволи, а </w:t>
      </w:r>
      <w:r w:rsidRPr="002005B7">
        <w:rPr>
          <w:rFonts w:cs="Arial"/>
        </w:rPr>
        <w:t>Продавац</w:t>
      </w:r>
      <w:r w:rsidRPr="002005B7">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0A0873" w:rsidRPr="002005B7" w:rsidRDefault="00B2209B" w:rsidP="00571C61">
      <w:pPr>
        <w:spacing w:before="0"/>
        <w:jc w:val="center"/>
        <w:rPr>
          <w:rFonts w:cs="Arial"/>
          <w:b/>
          <w:lang w:val="sr-Cyrl-RS"/>
        </w:rPr>
      </w:pPr>
      <w:r w:rsidRPr="002005B7">
        <w:rPr>
          <w:rFonts w:cs="Arial"/>
          <w:b/>
        </w:rPr>
        <w:t xml:space="preserve">Члан </w:t>
      </w:r>
      <w:r w:rsidR="009951CD">
        <w:rPr>
          <w:rFonts w:cs="Arial"/>
          <w:b/>
          <w:lang w:val="sr-Cyrl-RS"/>
        </w:rPr>
        <w:t>20</w:t>
      </w:r>
      <w:r w:rsidRPr="002005B7">
        <w:rPr>
          <w:rFonts w:cs="Arial"/>
          <w:b/>
        </w:rPr>
        <w:t>.</w:t>
      </w:r>
    </w:p>
    <w:p w:rsidR="00B2209B" w:rsidRPr="002005B7" w:rsidRDefault="00D40277" w:rsidP="00B2209B">
      <w:pPr>
        <w:tabs>
          <w:tab w:val="left" w:pos="567"/>
        </w:tabs>
        <w:spacing w:before="0"/>
        <w:rPr>
          <w:rFonts w:eastAsia="Calibri" w:cs="Arial"/>
          <w:noProof/>
          <w:lang w:val="ru-RU"/>
        </w:rPr>
      </w:pPr>
      <w:r>
        <w:rPr>
          <w:rFonts w:eastAsia="Calibri" w:cs="Arial"/>
          <w:noProof/>
        </w:rPr>
        <w:br/>
      </w:r>
      <w:r w:rsidR="00B2209B" w:rsidRPr="002005B7">
        <w:rPr>
          <w:rFonts w:eastAsia="Calibri" w:cs="Arial"/>
          <w:noProof/>
        </w:rPr>
        <w:t>Продавац</w:t>
      </w:r>
      <w:r w:rsidR="00B2209B" w:rsidRPr="002005B7">
        <w:rPr>
          <w:rFonts w:eastAsia="Calibri" w:cs="Arial"/>
          <w:noProof/>
          <w:lang w:val="ru-RU"/>
        </w:rPr>
        <w:t xml:space="preserve"> је дужан да без одлагања, а најкасније у року од 5 (словима:пет) дана од дана настанка промене у било којем од података </w:t>
      </w:r>
      <w:r w:rsidR="00B2209B" w:rsidRPr="002005B7">
        <w:rPr>
          <w:rFonts w:eastAsia="TimesNewRomanPSMT" w:cs="Arial"/>
          <w:bCs/>
          <w:lang w:val="ru-RU"/>
        </w:rPr>
        <w:t>у вези са испуњеношћу услова из поступка јавне набавке</w:t>
      </w:r>
      <w:r w:rsidR="00B2209B" w:rsidRPr="002005B7">
        <w:rPr>
          <w:rFonts w:eastAsia="Calibri" w:cs="Arial"/>
          <w:noProof/>
          <w:lang w:val="ru-RU"/>
        </w:rPr>
        <w:t xml:space="preserve">, о насталој промени писмено обавести </w:t>
      </w:r>
      <w:r w:rsidR="00B2209B" w:rsidRPr="002005B7">
        <w:rPr>
          <w:rFonts w:eastAsia="Calibri" w:cs="Arial"/>
          <w:noProof/>
        </w:rPr>
        <w:t>Купца</w:t>
      </w:r>
      <w:r w:rsidR="00B2209B" w:rsidRPr="002005B7">
        <w:rPr>
          <w:rFonts w:eastAsia="Calibri" w:cs="Arial"/>
          <w:noProof/>
          <w:lang w:val="ru-RU"/>
        </w:rPr>
        <w:t xml:space="preserve"> и да је документује на прописан начин.</w:t>
      </w:r>
    </w:p>
    <w:p w:rsidR="00B2209B" w:rsidRDefault="00B2209B" w:rsidP="00B2209B">
      <w:pPr>
        <w:tabs>
          <w:tab w:val="left" w:pos="567"/>
        </w:tabs>
        <w:spacing w:before="0"/>
        <w:rPr>
          <w:rFonts w:eastAsia="Calibri" w:cs="Arial"/>
          <w:noProof/>
          <w:lang w:val="ru-RU"/>
        </w:rPr>
      </w:pPr>
      <w:r w:rsidRPr="002005B7">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537F3E" w:rsidRDefault="00537F3E" w:rsidP="00B2209B">
      <w:pPr>
        <w:tabs>
          <w:tab w:val="left" w:pos="567"/>
        </w:tabs>
        <w:spacing w:before="0"/>
        <w:rPr>
          <w:rFonts w:cs="Arial"/>
          <w:b/>
          <w:lang w:val="sr-Cyrl-BA"/>
        </w:rPr>
      </w:pPr>
    </w:p>
    <w:p w:rsidR="00537F3E" w:rsidRDefault="00537F3E" w:rsidP="00B2209B">
      <w:pPr>
        <w:tabs>
          <w:tab w:val="left" w:pos="567"/>
        </w:tabs>
        <w:spacing w:before="0"/>
        <w:rPr>
          <w:rFonts w:cs="Arial"/>
          <w:b/>
          <w:lang w:val="sr-Cyrl-BA"/>
        </w:rPr>
      </w:pPr>
    </w:p>
    <w:p w:rsidR="00113E17" w:rsidRPr="002005B7" w:rsidRDefault="00B2209B" w:rsidP="00D40277">
      <w:pPr>
        <w:tabs>
          <w:tab w:val="left" w:pos="567"/>
        </w:tabs>
        <w:spacing w:before="0"/>
        <w:jc w:val="center"/>
        <w:rPr>
          <w:rFonts w:cs="Arial"/>
          <w:b/>
          <w:lang w:val="sr-Cyrl-BA"/>
        </w:rPr>
      </w:pPr>
      <w:r w:rsidRPr="002005B7">
        <w:rPr>
          <w:rFonts w:cs="Arial"/>
          <w:b/>
          <w:lang w:val="sr-Cyrl-BA"/>
        </w:rPr>
        <w:t>ЗАКЉУЧИВАЊЕ И СТУПАЊЕ УГОВОРА НА СНАГУ</w:t>
      </w:r>
    </w:p>
    <w:p w:rsidR="000A0873" w:rsidRPr="002005B7" w:rsidRDefault="00B2209B" w:rsidP="00571C61">
      <w:pPr>
        <w:spacing w:before="0"/>
        <w:jc w:val="center"/>
        <w:rPr>
          <w:rFonts w:cs="Arial"/>
          <w:b/>
          <w:lang w:val="sr-Cyrl-RS"/>
        </w:rPr>
      </w:pPr>
      <w:r w:rsidRPr="002005B7">
        <w:rPr>
          <w:rFonts w:cs="Arial"/>
          <w:b/>
        </w:rPr>
        <w:t xml:space="preserve">Члан </w:t>
      </w:r>
      <w:r w:rsidR="009951CD">
        <w:rPr>
          <w:rFonts w:cs="Arial"/>
          <w:b/>
          <w:lang w:val="sr-Cyrl-RS"/>
        </w:rPr>
        <w:t>21</w:t>
      </w:r>
      <w:r w:rsidRPr="002005B7">
        <w:rPr>
          <w:rFonts w:cs="Arial"/>
          <w:b/>
        </w:rPr>
        <w:t>.</w:t>
      </w:r>
    </w:p>
    <w:p w:rsidR="00B2209B" w:rsidRPr="00632EE1" w:rsidRDefault="00D40277" w:rsidP="00B2209B">
      <w:pPr>
        <w:tabs>
          <w:tab w:val="left" w:pos="567"/>
        </w:tabs>
        <w:spacing w:before="0"/>
        <w:rPr>
          <w:rFonts w:eastAsia="Calibri" w:cs="Arial"/>
          <w:lang w:val="sr-Cyrl-RS"/>
        </w:rPr>
      </w:pPr>
      <w:r>
        <w:rPr>
          <w:rFonts w:eastAsia="Calibri" w:cs="Arial"/>
        </w:rPr>
        <w:br/>
      </w:r>
      <w:r w:rsidR="00B2209B" w:rsidRPr="002005B7">
        <w:rPr>
          <w:rFonts w:eastAsia="Calibri" w:cs="Arial"/>
        </w:rPr>
        <w:t>Уговор се сматра закљученим након потписивања од стране законских заступника Уговорних страна</w:t>
      </w:r>
      <w:r w:rsidR="00553BAB" w:rsidRPr="002005B7">
        <w:rPr>
          <w:rFonts w:eastAsia="Calibri" w:cs="Arial"/>
        </w:rPr>
        <w:t>,</w:t>
      </w:r>
      <w:r w:rsidR="00B2209B" w:rsidRPr="002005B7">
        <w:rPr>
          <w:rFonts w:eastAsia="Calibri" w:cs="Arial"/>
        </w:rPr>
        <w:t xml:space="preserve"> а ступа на снагу када продавац испуни одложни услов и достави у уговореном року средство финансијског обезбеђења</w:t>
      </w:r>
      <w:r w:rsidR="00632EE1">
        <w:rPr>
          <w:rFonts w:eastAsia="Calibri" w:cs="Arial"/>
          <w:lang w:val="sr-Cyrl-RS"/>
        </w:rPr>
        <w:t xml:space="preserve"> </w:t>
      </w:r>
      <w:r w:rsidR="003A3058">
        <w:rPr>
          <w:rFonts w:eastAsia="Calibri" w:cs="Arial"/>
          <w:lang w:val="sr-Cyrl-RS"/>
        </w:rPr>
        <w:t>за добро извршење посла.</w:t>
      </w:r>
    </w:p>
    <w:p w:rsidR="00B2209B" w:rsidRPr="002005B7" w:rsidRDefault="00B2209B" w:rsidP="00B2209B">
      <w:pPr>
        <w:tabs>
          <w:tab w:val="left" w:pos="567"/>
        </w:tabs>
        <w:spacing w:before="0"/>
        <w:rPr>
          <w:rFonts w:eastAsia="Calibri" w:cs="Arial"/>
        </w:rPr>
      </w:pPr>
      <w:r w:rsidRPr="002005B7">
        <w:rPr>
          <w:rFonts w:cs="Arial"/>
        </w:rPr>
        <w:t xml:space="preserve">Уговор </w:t>
      </w:r>
      <w:r w:rsidRPr="002005B7">
        <w:rPr>
          <w:rFonts w:cs="Arial"/>
          <w:lang w:val="sr-Cyrl-RS"/>
        </w:rPr>
        <w:t>важи до обостраног испуњења уговорених обавеза.</w:t>
      </w:r>
    </w:p>
    <w:p w:rsidR="0013449B" w:rsidRDefault="0013449B" w:rsidP="00B2209B">
      <w:pPr>
        <w:tabs>
          <w:tab w:val="left" w:pos="567"/>
        </w:tabs>
        <w:spacing w:before="0"/>
        <w:rPr>
          <w:rFonts w:cs="Arial"/>
          <w:i/>
          <w:lang w:val="sr-Cyrl-RS"/>
        </w:rPr>
      </w:pPr>
    </w:p>
    <w:p w:rsidR="00A36BD6" w:rsidRPr="002005B7" w:rsidRDefault="00A36BD6" w:rsidP="00B2209B">
      <w:pPr>
        <w:tabs>
          <w:tab w:val="left" w:pos="567"/>
        </w:tabs>
        <w:spacing w:before="0"/>
        <w:rPr>
          <w:rFonts w:cs="Arial"/>
          <w:i/>
          <w:lang w:val="sr-Cyrl-RS"/>
        </w:rPr>
      </w:pPr>
    </w:p>
    <w:p w:rsidR="00B2209B" w:rsidRPr="002005B7" w:rsidRDefault="00B2209B" w:rsidP="00D40277">
      <w:pPr>
        <w:spacing w:before="0"/>
        <w:jc w:val="center"/>
        <w:rPr>
          <w:rFonts w:cs="Arial"/>
          <w:b/>
          <w:lang w:val="sr-Cyrl-RS"/>
        </w:rPr>
      </w:pPr>
      <w:r w:rsidRPr="002005B7">
        <w:rPr>
          <w:rFonts w:cs="Arial"/>
          <w:b/>
        </w:rPr>
        <w:t>ИЗМЕНЕ ТОКОМ ТРАЈАЊА УГОВОРА</w:t>
      </w:r>
    </w:p>
    <w:p w:rsidR="000A0873" w:rsidRPr="002005B7" w:rsidRDefault="00B2209B" w:rsidP="00571C61">
      <w:pPr>
        <w:spacing w:before="0"/>
        <w:jc w:val="center"/>
        <w:rPr>
          <w:rFonts w:cs="Arial"/>
          <w:b/>
          <w:lang w:val="sr-Cyrl-RS"/>
        </w:rPr>
      </w:pPr>
      <w:r w:rsidRPr="002005B7">
        <w:rPr>
          <w:rFonts w:cs="Arial"/>
          <w:b/>
        </w:rPr>
        <w:t xml:space="preserve">Члан </w:t>
      </w:r>
      <w:r w:rsidR="00840963">
        <w:rPr>
          <w:rFonts w:cs="Arial"/>
          <w:b/>
          <w:lang w:val="sr-Cyrl-RS"/>
        </w:rPr>
        <w:t>2</w:t>
      </w:r>
      <w:r w:rsidR="009951CD">
        <w:rPr>
          <w:rFonts w:cs="Arial"/>
          <w:b/>
          <w:lang w:val="sr-Cyrl-RS"/>
        </w:rPr>
        <w:t>2</w:t>
      </w:r>
      <w:r w:rsidRPr="002005B7">
        <w:rPr>
          <w:rFonts w:cs="Arial"/>
          <w:b/>
        </w:rPr>
        <w:t>.</w:t>
      </w:r>
    </w:p>
    <w:p w:rsidR="00B2209B" w:rsidRDefault="00B2209B" w:rsidP="00B2209B">
      <w:pPr>
        <w:spacing w:before="0"/>
        <w:rPr>
          <w:rFonts w:cs="Arial"/>
          <w:b/>
          <w:lang w:val="sr-Cyrl-RS"/>
        </w:rPr>
      </w:pPr>
    </w:p>
    <w:p w:rsidR="00D930DC" w:rsidRDefault="00B70D6F" w:rsidP="00D930DC">
      <w:pPr>
        <w:spacing w:before="0"/>
        <w:rPr>
          <w:rFonts w:cs="Arial"/>
          <w:bCs/>
          <w:lang w:val="sr-Cyrl-CS"/>
        </w:rPr>
      </w:pPr>
      <w:r w:rsidRPr="00B70D6F">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чланом 115. Закона.</w:t>
      </w:r>
    </w:p>
    <w:p w:rsidR="00B70D6F" w:rsidRPr="00EC2C83" w:rsidRDefault="00B70D6F" w:rsidP="00B70D6F">
      <w:pPr>
        <w:spacing w:before="0"/>
        <w:rPr>
          <w:rFonts w:cs="Arial"/>
          <w:bCs/>
          <w:lang w:val="sr-Cyrl-RS"/>
        </w:rPr>
      </w:pPr>
      <w:r w:rsidRPr="00D930DC">
        <w:rPr>
          <w:rFonts w:cs="Arial"/>
          <w:bCs/>
          <w:color w:val="FF0000"/>
          <w:lang w:val="sr-Cyrl-CS"/>
        </w:rPr>
        <w:t xml:space="preserve"> </w:t>
      </w:r>
      <w:r w:rsidR="00D930DC" w:rsidRPr="00840963">
        <w:rPr>
          <w:rFonts w:cs="Arial"/>
          <w:bCs/>
          <w:lang w:val="sr-Cyrl-RS"/>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 при чему укупна вредност повећања Уговора не може да буде већа од вредности из члана 124а Закона о јавним набавкама. </w:t>
      </w:r>
    </w:p>
    <w:p w:rsidR="00B70D6F" w:rsidRPr="00B70D6F" w:rsidRDefault="00B70D6F" w:rsidP="00B70D6F">
      <w:pPr>
        <w:tabs>
          <w:tab w:val="left" w:pos="567"/>
        </w:tabs>
        <w:spacing w:before="0"/>
        <w:rPr>
          <w:rFonts w:cs="Arial"/>
          <w:lang w:val="sr-Cyrl-CS"/>
        </w:rPr>
      </w:pPr>
      <w:r w:rsidRPr="00B70D6F">
        <w:rPr>
          <w:rFonts w:cs="Arial"/>
          <w:lang w:val="sr-Cyrl-CS"/>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наступање околности које отежавају испуњење обавезе једне Уговорне стране или се због њих не може остварити сврха овог Уговора.</w:t>
      </w:r>
    </w:p>
    <w:p w:rsidR="00B70D6F" w:rsidRPr="00B70D6F" w:rsidRDefault="00B70D6F" w:rsidP="00B70D6F">
      <w:pPr>
        <w:rPr>
          <w:rFonts w:cs="Arial"/>
          <w:lang w:val="sr-Cyrl-CS" w:eastAsia="sr-Latn-CS"/>
        </w:rPr>
      </w:pPr>
      <w:r w:rsidRPr="00B70D6F">
        <w:rPr>
          <w:rFonts w:cs="Arial"/>
          <w:lang w:val="sr-Cyrl-CS"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70D6F" w:rsidRDefault="00755C57" w:rsidP="00B2209B">
      <w:pPr>
        <w:spacing w:before="0"/>
        <w:rPr>
          <w:rFonts w:cs="Arial"/>
          <w:b/>
          <w:lang w:val="sr-Cyrl-RS"/>
        </w:rPr>
      </w:pPr>
      <w:r>
        <w:rPr>
          <w:rFonts w:cs="Arial"/>
          <w:b/>
          <w:lang w:val="sr-Cyrl-RS"/>
        </w:rPr>
        <w:br/>
      </w:r>
    </w:p>
    <w:p w:rsidR="00010766" w:rsidRPr="002005B7" w:rsidRDefault="00010766" w:rsidP="00B2209B">
      <w:pPr>
        <w:spacing w:before="0"/>
        <w:rPr>
          <w:rFonts w:cs="Arial"/>
          <w:b/>
          <w:lang w:val="sr-Cyrl-RS"/>
        </w:rPr>
      </w:pPr>
    </w:p>
    <w:p w:rsidR="00B2209B" w:rsidRPr="002005B7" w:rsidRDefault="00B2209B" w:rsidP="00D40277">
      <w:pPr>
        <w:spacing w:before="0"/>
        <w:jc w:val="center"/>
        <w:rPr>
          <w:rFonts w:cs="Arial"/>
          <w:b/>
        </w:rPr>
      </w:pPr>
      <w:r w:rsidRPr="002005B7">
        <w:rPr>
          <w:rFonts w:cs="Arial"/>
          <w:b/>
        </w:rPr>
        <w:lastRenderedPageBreak/>
        <w:t>ЗАВРШНЕ ОДРЕДБЕ</w:t>
      </w:r>
    </w:p>
    <w:p w:rsidR="00B2209B" w:rsidRPr="002005B7" w:rsidRDefault="00B2209B" w:rsidP="00B2209B">
      <w:pPr>
        <w:spacing w:before="0"/>
        <w:jc w:val="center"/>
        <w:rPr>
          <w:rFonts w:cs="Arial"/>
        </w:rPr>
      </w:pPr>
      <w:r w:rsidRPr="002005B7">
        <w:rPr>
          <w:rFonts w:cs="Arial"/>
          <w:b/>
        </w:rPr>
        <w:t xml:space="preserve">Члан </w:t>
      </w:r>
      <w:r w:rsidR="00840963">
        <w:rPr>
          <w:rFonts w:cs="Arial"/>
          <w:b/>
          <w:lang w:val="sr-Cyrl-RS"/>
        </w:rPr>
        <w:t>2</w:t>
      </w:r>
      <w:r w:rsidR="009951CD">
        <w:rPr>
          <w:rFonts w:cs="Arial"/>
          <w:b/>
          <w:lang w:val="sr-Cyrl-RS"/>
        </w:rPr>
        <w:t>3</w:t>
      </w:r>
      <w:r w:rsidRPr="002005B7">
        <w:rPr>
          <w:rFonts w:cs="Arial"/>
          <w:b/>
        </w:rPr>
        <w:t>.</w:t>
      </w:r>
    </w:p>
    <w:p w:rsidR="00B2209B" w:rsidRPr="002005B7" w:rsidRDefault="00D40277" w:rsidP="00571C61">
      <w:pPr>
        <w:tabs>
          <w:tab w:val="left" w:pos="9090"/>
        </w:tabs>
        <w:spacing w:before="0"/>
        <w:rPr>
          <w:rFonts w:cs="Arial"/>
          <w:lang w:val="sr-Cyrl-CS"/>
        </w:rPr>
      </w:pPr>
      <w:r>
        <w:rPr>
          <w:rFonts w:cs="Arial"/>
        </w:rPr>
        <w:br/>
      </w:r>
      <w:r w:rsidR="00B2209B" w:rsidRPr="002005B7">
        <w:rPr>
          <w:rFonts w:cs="Arial"/>
        </w:rPr>
        <w:t>На односе Уговорних страна</w:t>
      </w:r>
      <w:r w:rsidR="00B2209B" w:rsidRPr="002005B7">
        <w:rPr>
          <w:rFonts w:cs="Arial"/>
          <w:lang w:val="sr-Cyrl-CS"/>
        </w:rPr>
        <w:t>,</w:t>
      </w:r>
      <w:r w:rsidR="00B2209B" w:rsidRPr="002005B7">
        <w:rPr>
          <w:rFonts w:cs="Arial"/>
        </w:rPr>
        <w:t xml:space="preserve"> који нису уређени овим Уговором</w:t>
      </w:r>
      <w:r w:rsidR="00B2209B" w:rsidRPr="002005B7">
        <w:rPr>
          <w:rFonts w:cs="Arial"/>
          <w:lang w:val="sr-Cyrl-CS"/>
        </w:rPr>
        <w:t>,</w:t>
      </w:r>
      <w:r w:rsidR="00B2209B" w:rsidRPr="002005B7">
        <w:rPr>
          <w:rFonts w:cs="Arial"/>
        </w:rPr>
        <w:t xml:space="preserve"> примењују се одговарајуће одредбе ЗОО</w:t>
      </w:r>
      <w:r w:rsidR="00B2209B" w:rsidRPr="002005B7">
        <w:rPr>
          <w:rFonts w:cs="Arial"/>
          <w:lang w:val="pt-BR"/>
        </w:rPr>
        <w:t xml:space="preserve"> и других </w:t>
      </w:r>
      <w:r w:rsidR="00B2209B" w:rsidRPr="002005B7">
        <w:rPr>
          <w:rFonts w:cs="Arial"/>
          <w:lang w:val="sr-Cyrl-CS"/>
        </w:rPr>
        <w:t xml:space="preserve">закона, подзаконских аката, стандарда и </w:t>
      </w:r>
      <w:r w:rsidR="00B2209B" w:rsidRPr="002005B7">
        <w:rPr>
          <w:rFonts w:cs="Arial"/>
          <w:lang w:val="ru-RU"/>
        </w:rPr>
        <w:t>техни</w:t>
      </w:r>
      <w:r w:rsidR="00B2209B" w:rsidRPr="002005B7">
        <w:rPr>
          <w:rFonts w:cs="Arial"/>
          <w:lang w:val="sr-Cyrl-CS"/>
        </w:rPr>
        <w:t>ч</w:t>
      </w:r>
      <w:r w:rsidR="00B2209B" w:rsidRPr="002005B7">
        <w:rPr>
          <w:rFonts w:cs="Arial"/>
          <w:lang w:val="ru-RU"/>
        </w:rPr>
        <w:t>ки</w:t>
      </w:r>
      <w:r w:rsidR="00B2209B" w:rsidRPr="002005B7">
        <w:rPr>
          <w:rFonts w:cs="Arial"/>
          <w:lang w:val="sr-Cyrl-CS"/>
        </w:rPr>
        <w:t xml:space="preserve">х </w:t>
      </w:r>
      <w:r w:rsidR="00B2209B" w:rsidRPr="002005B7">
        <w:rPr>
          <w:rFonts w:cs="Arial"/>
          <w:lang w:val="ru-RU"/>
        </w:rPr>
        <w:t>норматива Републике Србије</w:t>
      </w:r>
      <w:r w:rsidR="00B2209B" w:rsidRPr="002005B7">
        <w:rPr>
          <w:rFonts w:cs="Arial"/>
          <w:lang w:val="sr-Cyrl-CS"/>
        </w:rPr>
        <w:t xml:space="preserve"> – примењивих с обзиром на предмет овог Уговора.</w:t>
      </w:r>
    </w:p>
    <w:p w:rsidR="00B2209B" w:rsidRPr="002005B7" w:rsidRDefault="00B2209B" w:rsidP="00B2209B">
      <w:pPr>
        <w:tabs>
          <w:tab w:val="left" w:pos="567"/>
        </w:tabs>
        <w:spacing w:before="0"/>
        <w:rPr>
          <w:rFonts w:eastAsia="Calibri" w:cs="Arial"/>
        </w:rPr>
      </w:pPr>
      <w:r w:rsidRPr="002005B7">
        <w:rPr>
          <w:rFonts w:eastAsia="Calibri" w:cs="Arial"/>
        </w:rPr>
        <w:t>Овај Уговор и његови прилози сачињени су на српском језику.</w:t>
      </w:r>
    </w:p>
    <w:p w:rsidR="00B2209B" w:rsidRPr="002005B7" w:rsidRDefault="00B2209B" w:rsidP="00B2209B">
      <w:pPr>
        <w:tabs>
          <w:tab w:val="left" w:pos="567"/>
        </w:tabs>
        <w:spacing w:before="0"/>
        <w:rPr>
          <w:rFonts w:eastAsia="Calibri" w:cs="Arial"/>
          <w:lang w:val="sr-Cyrl-RS"/>
        </w:rPr>
      </w:pPr>
      <w:r w:rsidRPr="002005B7">
        <w:rPr>
          <w:rFonts w:eastAsia="Calibri" w:cs="Arial"/>
        </w:rPr>
        <w:t>На овај Уговор примењују се закони Републике Србије, У случају спора меродавно је право Републике Србије.</w:t>
      </w:r>
    </w:p>
    <w:p w:rsidR="00B2209B" w:rsidRPr="002005B7" w:rsidRDefault="00D40277" w:rsidP="00B2209B">
      <w:pPr>
        <w:spacing w:before="0"/>
        <w:jc w:val="center"/>
        <w:rPr>
          <w:rFonts w:cs="Arial"/>
          <w:b/>
        </w:rPr>
      </w:pPr>
      <w:r>
        <w:rPr>
          <w:rFonts w:cs="Arial"/>
          <w:b/>
          <w:lang w:val="ru-RU"/>
        </w:rPr>
        <w:br/>
      </w:r>
      <w:r w:rsidR="00B2209B" w:rsidRPr="002005B7">
        <w:rPr>
          <w:rFonts w:cs="Arial"/>
          <w:b/>
          <w:lang w:val="ru-RU"/>
        </w:rPr>
        <w:t xml:space="preserve">Члан </w:t>
      </w:r>
      <w:r w:rsidR="00840963">
        <w:rPr>
          <w:rFonts w:cs="Arial"/>
          <w:b/>
          <w:lang w:val="sr-Cyrl-RS"/>
        </w:rPr>
        <w:t>2</w:t>
      </w:r>
      <w:r w:rsidR="009951CD">
        <w:rPr>
          <w:rFonts w:cs="Arial"/>
          <w:b/>
          <w:lang w:val="sr-Cyrl-RS"/>
        </w:rPr>
        <w:t>4</w:t>
      </w:r>
      <w:r w:rsidR="00B2209B" w:rsidRPr="002005B7">
        <w:rPr>
          <w:rFonts w:cs="Arial"/>
          <w:b/>
          <w:lang w:val="ru-RU"/>
        </w:rPr>
        <w:t>.</w:t>
      </w:r>
    </w:p>
    <w:p w:rsidR="000A0873" w:rsidRPr="002005B7" w:rsidRDefault="00D40277" w:rsidP="00571C61">
      <w:pPr>
        <w:tabs>
          <w:tab w:val="left" w:pos="9090"/>
        </w:tabs>
        <w:spacing w:before="0"/>
        <w:rPr>
          <w:rFonts w:cs="Arial"/>
          <w:lang w:val="sr-Cyrl-RS"/>
        </w:rPr>
      </w:pPr>
      <w:r>
        <w:rPr>
          <w:rFonts w:cs="Arial"/>
        </w:rPr>
        <w:br/>
      </w:r>
      <w:r w:rsidR="00B2209B" w:rsidRPr="002005B7">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571C61" w:rsidRPr="002005B7" w:rsidRDefault="00571C61" w:rsidP="00571C61">
      <w:pPr>
        <w:tabs>
          <w:tab w:val="left" w:pos="9090"/>
        </w:tabs>
        <w:spacing w:before="0"/>
        <w:rPr>
          <w:rFonts w:cs="Arial"/>
          <w:lang w:val="sr-Cyrl-RS"/>
        </w:rPr>
      </w:pPr>
    </w:p>
    <w:p w:rsidR="004776E1" w:rsidRPr="002005B7" w:rsidRDefault="004776E1" w:rsidP="004776E1">
      <w:pPr>
        <w:spacing w:before="0"/>
        <w:jc w:val="center"/>
        <w:rPr>
          <w:rFonts w:cs="Arial"/>
          <w:b/>
        </w:rPr>
      </w:pPr>
      <w:r w:rsidRPr="002005B7">
        <w:rPr>
          <w:rFonts w:cs="Arial"/>
          <w:b/>
        </w:rPr>
        <w:t>Члан 2</w:t>
      </w:r>
      <w:r w:rsidR="009951CD">
        <w:rPr>
          <w:rFonts w:cs="Arial"/>
          <w:b/>
          <w:lang w:val="sr-Cyrl-RS"/>
        </w:rPr>
        <w:t>5</w:t>
      </w:r>
      <w:r w:rsidRPr="002005B7">
        <w:rPr>
          <w:rFonts w:cs="Arial"/>
          <w:b/>
        </w:rPr>
        <w:t>.</w:t>
      </w:r>
    </w:p>
    <w:p w:rsidR="004776E1" w:rsidRPr="002005B7" w:rsidRDefault="00D40277" w:rsidP="004776E1">
      <w:pPr>
        <w:spacing w:before="0"/>
        <w:rPr>
          <w:rFonts w:cs="Arial"/>
          <w:spacing w:val="2"/>
          <w:lang w:val="sr-Cyrl-CS"/>
        </w:rPr>
      </w:pPr>
      <w:r>
        <w:rPr>
          <w:rFonts w:cs="Arial"/>
          <w:spacing w:val="2"/>
          <w:lang w:val="sr-Cyrl-CS"/>
        </w:rPr>
        <w:br/>
      </w:r>
      <w:r w:rsidR="004776E1" w:rsidRPr="002005B7">
        <w:rPr>
          <w:rFonts w:cs="Arial"/>
          <w:spacing w:val="2"/>
          <w:lang w:val="sr-Cyrl-CS"/>
        </w:rPr>
        <w:t>Саставни део овог Уговора су и његови прилози, како следи:</w:t>
      </w:r>
    </w:p>
    <w:p w:rsidR="006460BA" w:rsidRPr="002005B7" w:rsidRDefault="006460BA" w:rsidP="006460BA">
      <w:pPr>
        <w:tabs>
          <w:tab w:val="left" w:pos="9090"/>
        </w:tabs>
        <w:contextualSpacing/>
        <w:rPr>
          <w:rFonts w:cs="Arial"/>
          <w:lang w:val="sr-Cyrl-RS"/>
        </w:rPr>
      </w:pPr>
      <w:r w:rsidRPr="002005B7">
        <w:rPr>
          <w:rFonts w:cs="Arial"/>
        </w:rPr>
        <w:t xml:space="preserve">Прилог </w:t>
      </w:r>
      <w:r w:rsidR="00113E17">
        <w:rPr>
          <w:rFonts w:cs="Arial"/>
          <w:lang w:val="sr-Cyrl-RS"/>
        </w:rPr>
        <w:t>1</w:t>
      </w:r>
      <w:r w:rsidRPr="002005B7">
        <w:rPr>
          <w:rFonts w:cs="Arial"/>
        </w:rPr>
        <w:t xml:space="preserve"> </w:t>
      </w:r>
      <w:r w:rsidR="00AB1863">
        <w:rPr>
          <w:rFonts w:cs="Arial"/>
          <w:lang w:val="sr-Cyrl-RS"/>
        </w:rPr>
        <w:t xml:space="preserve"> </w:t>
      </w:r>
      <w:r w:rsidRPr="002005B7">
        <w:rPr>
          <w:rFonts w:cs="Arial"/>
          <w:lang w:val="sr-Cyrl-RS"/>
        </w:rPr>
        <w:t>Понуда</w:t>
      </w:r>
      <w:r w:rsidR="003A3058">
        <w:rPr>
          <w:rFonts w:cs="Arial"/>
          <w:lang w:val="sr-Cyrl-RS"/>
        </w:rPr>
        <w:t xml:space="preserve"> број </w:t>
      </w:r>
      <w:r w:rsidR="00632EE1">
        <w:rPr>
          <w:rFonts w:cs="Arial"/>
          <w:lang w:val="sr-Cyrl-RS"/>
        </w:rPr>
        <w:t>_____ од _________</w:t>
      </w:r>
    </w:p>
    <w:p w:rsidR="006460BA" w:rsidRPr="002005B7" w:rsidRDefault="006460BA" w:rsidP="006460BA">
      <w:pPr>
        <w:tabs>
          <w:tab w:val="left" w:pos="9090"/>
        </w:tabs>
        <w:contextualSpacing/>
        <w:rPr>
          <w:rFonts w:cs="Arial"/>
          <w:lang w:val="sr-Cyrl-RS"/>
        </w:rPr>
      </w:pPr>
      <w:r w:rsidRPr="002005B7">
        <w:rPr>
          <w:rFonts w:cs="Arial"/>
        </w:rPr>
        <w:t xml:space="preserve">Прилог </w:t>
      </w:r>
      <w:r w:rsidR="00113E17">
        <w:rPr>
          <w:rFonts w:cs="Arial"/>
          <w:lang w:val="sr-Cyrl-RS"/>
        </w:rPr>
        <w:t>2</w:t>
      </w:r>
      <w:r w:rsidRPr="002005B7">
        <w:rPr>
          <w:rFonts w:cs="Arial"/>
          <w:lang w:val="sr-Cyrl-RS"/>
        </w:rPr>
        <w:t xml:space="preserve"> </w:t>
      </w:r>
      <w:r w:rsidR="00AB1863">
        <w:rPr>
          <w:rFonts w:cs="Arial"/>
          <w:lang w:val="sr-Cyrl-RS"/>
        </w:rPr>
        <w:t xml:space="preserve"> </w:t>
      </w:r>
      <w:r w:rsidRPr="002005B7">
        <w:rPr>
          <w:rFonts w:cs="Arial"/>
        </w:rPr>
        <w:t>Образац структуре цене</w:t>
      </w:r>
    </w:p>
    <w:p w:rsidR="004776E1" w:rsidRPr="002005B7" w:rsidRDefault="006460BA" w:rsidP="004776E1">
      <w:pPr>
        <w:tabs>
          <w:tab w:val="left" w:pos="9090"/>
        </w:tabs>
        <w:contextualSpacing/>
        <w:rPr>
          <w:rFonts w:cs="Arial"/>
          <w:lang w:val="sr-Cyrl-RS"/>
        </w:rPr>
      </w:pPr>
      <w:r w:rsidRPr="002005B7">
        <w:rPr>
          <w:rFonts w:cs="Arial"/>
        </w:rPr>
        <w:t>Прилог</w:t>
      </w:r>
      <w:r w:rsidR="00AB1863">
        <w:rPr>
          <w:rFonts w:cs="Arial"/>
          <w:lang w:val="sr-Cyrl-RS"/>
        </w:rPr>
        <w:t xml:space="preserve"> </w:t>
      </w:r>
      <w:r w:rsidR="00113E17">
        <w:rPr>
          <w:rFonts w:cs="Arial"/>
          <w:lang w:val="sr-Cyrl-RS"/>
        </w:rPr>
        <w:t>3</w:t>
      </w:r>
      <w:r w:rsidR="00AB1863">
        <w:rPr>
          <w:rFonts w:cs="Arial"/>
          <w:lang w:val="sr-Cyrl-RS"/>
        </w:rPr>
        <w:t xml:space="preserve"> </w:t>
      </w:r>
      <w:r w:rsidR="004776E1" w:rsidRPr="002005B7">
        <w:rPr>
          <w:rFonts w:cs="Arial"/>
        </w:rPr>
        <w:t>Конкурсна документација</w:t>
      </w:r>
      <w:r w:rsidR="004776E1" w:rsidRPr="002005B7">
        <w:rPr>
          <w:rFonts w:cs="Arial"/>
          <w:lang w:val="sr-Cyrl-RS"/>
        </w:rPr>
        <w:t xml:space="preserve"> </w:t>
      </w:r>
      <w:r w:rsidR="004776E1" w:rsidRPr="002005B7">
        <w:rPr>
          <w:rFonts w:cs="Arial"/>
        </w:rPr>
        <w:t>(на Порталу јавних набавки под шифром</w:t>
      </w:r>
      <w:r w:rsidR="00AB1863">
        <w:rPr>
          <w:rFonts w:cs="Arial"/>
          <w:lang w:val="sr-Cyrl-RS"/>
        </w:rPr>
        <w:t xml:space="preserve"> ______ дана _________</w:t>
      </w:r>
      <w:r w:rsidR="004776E1" w:rsidRPr="002005B7">
        <w:rPr>
          <w:rFonts w:cs="Arial"/>
          <w:lang w:val="sr-Cyrl-RS"/>
        </w:rPr>
        <w:t>године</w:t>
      </w:r>
      <w:r w:rsidR="004776E1" w:rsidRPr="002005B7">
        <w:rPr>
          <w:rFonts w:cs="Arial"/>
        </w:rPr>
        <w:t>)</w:t>
      </w:r>
    </w:p>
    <w:p w:rsidR="004776E1" w:rsidRPr="002005B7" w:rsidRDefault="004776E1" w:rsidP="004776E1">
      <w:pPr>
        <w:tabs>
          <w:tab w:val="left" w:pos="9090"/>
        </w:tabs>
        <w:contextualSpacing/>
        <w:rPr>
          <w:rFonts w:cs="Arial"/>
          <w:lang w:val="sr-Cyrl-RS"/>
        </w:rPr>
      </w:pPr>
      <w:r w:rsidRPr="002005B7">
        <w:rPr>
          <w:rFonts w:cs="Arial"/>
        </w:rPr>
        <w:t xml:space="preserve">Прилог </w:t>
      </w:r>
      <w:r w:rsidR="00113E17">
        <w:rPr>
          <w:rFonts w:cs="Arial"/>
          <w:lang w:val="sr-Cyrl-RS"/>
        </w:rPr>
        <w:t>4</w:t>
      </w:r>
      <w:r w:rsidRPr="002005B7">
        <w:rPr>
          <w:rFonts w:cs="Arial"/>
          <w:lang w:val="sr-Cyrl-RS"/>
        </w:rPr>
        <w:t xml:space="preserve"> </w:t>
      </w:r>
      <w:r w:rsidRPr="002005B7">
        <w:rPr>
          <w:rFonts w:cs="Arial"/>
        </w:rPr>
        <w:t>Техничка спецификација</w:t>
      </w:r>
      <w:r w:rsidR="006460BA" w:rsidRPr="002005B7">
        <w:rPr>
          <w:rFonts w:cs="Arial"/>
          <w:lang w:val="sr-Cyrl-RS"/>
        </w:rPr>
        <w:t>.</w:t>
      </w:r>
    </w:p>
    <w:p w:rsidR="006E3B2A" w:rsidRPr="00113E17" w:rsidRDefault="00AB1863" w:rsidP="00113E17">
      <w:pPr>
        <w:tabs>
          <w:tab w:val="left" w:pos="426"/>
          <w:tab w:val="left" w:pos="993"/>
          <w:tab w:val="left" w:pos="9090"/>
        </w:tabs>
        <w:spacing w:before="0"/>
        <w:jc w:val="left"/>
        <w:rPr>
          <w:rFonts w:cs="Arial"/>
          <w:noProof/>
          <w:spacing w:val="-1"/>
          <w:lang w:val="sr-Cyrl-RS"/>
        </w:rPr>
      </w:pPr>
      <w:r>
        <w:rPr>
          <w:rFonts w:cs="Arial"/>
        </w:rPr>
        <w:t>Прилог</w:t>
      </w:r>
      <w:r>
        <w:rPr>
          <w:rFonts w:cs="Arial"/>
          <w:lang w:val="sr-Cyrl-RS"/>
        </w:rPr>
        <w:t xml:space="preserve"> </w:t>
      </w:r>
      <w:r w:rsidR="00113E17">
        <w:rPr>
          <w:rFonts w:cs="Arial"/>
          <w:lang w:val="sr-Cyrl-RS"/>
        </w:rPr>
        <w:t>5</w:t>
      </w:r>
      <w:r w:rsidR="00C702FE">
        <w:rPr>
          <w:rFonts w:cs="Arial"/>
          <w:lang w:val="sr-Cyrl-RS"/>
        </w:rPr>
        <w:t xml:space="preserve"> </w:t>
      </w:r>
      <w:r w:rsidR="00C702FE">
        <w:rPr>
          <w:rFonts w:cs="Arial"/>
          <w:noProof/>
          <w:spacing w:val="-1"/>
          <w:lang w:val="sr-Latn-RS"/>
        </w:rPr>
        <w:t>Споразум</w:t>
      </w:r>
      <w:r w:rsidR="006E3B2A">
        <w:rPr>
          <w:rFonts w:cs="Arial"/>
          <w:noProof/>
          <w:spacing w:val="-1"/>
          <w:lang w:val="sr-Latn-RS"/>
        </w:rPr>
        <w:t xml:space="preserve"> </w:t>
      </w:r>
      <w:r w:rsidR="00C702FE">
        <w:rPr>
          <w:rFonts w:cs="Arial"/>
          <w:noProof/>
          <w:spacing w:val="-1"/>
          <w:lang w:val="sr-Latn-RS"/>
        </w:rPr>
        <w:t>о</w:t>
      </w:r>
      <w:r w:rsidR="006E3B2A">
        <w:rPr>
          <w:rFonts w:cs="Arial"/>
          <w:noProof/>
          <w:spacing w:val="-1"/>
          <w:lang w:val="sr-Latn-RS"/>
        </w:rPr>
        <w:t xml:space="preserve"> </w:t>
      </w:r>
      <w:r w:rsidR="00C702FE">
        <w:rPr>
          <w:rFonts w:cs="Arial"/>
          <w:noProof/>
          <w:spacing w:val="-1"/>
          <w:lang w:val="sr-Latn-RS"/>
        </w:rPr>
        <w:t>заједничком</w:t>
      </w:r>
      <w:r w:rsidR="006E3B2A">
        <w:rPr>
          <w:rFonts w:cs="Arial"/>
          <w:noProof/>
          <w:spacing w:val="-1"/>
          <w:lang w:val="sr-Latn-RS"/>
        </w:rPr>
        <w:t xml:space="preserve"> </w:t>
      </w:r>
      <w:r w:rsidR="00C702FE">
        <w:rPr>
          <w:rFonts w:cs="Arial"/>
          <w:noProof/>
          <w:spacing w:val="-1"/>
          <w:lang w:val="sr-Latn-RS"/>
        </w:rPr>
        <w:t>наступању</w:t>
      </w:r>
      <w:r w:rsidR="00C702FE">
        <w:rPr>
          <w:rFonts w:cs="Arial"/>
          <w:noProof/>
          <w:spacing w:val="-1"/>
          <w:lang w:val="sr-Cyrl-RS"/>
        </w:rPr>
        <w:t>.</w:t>
      </w:r>
      <w:r w:rsidR="003A3058">
        <w:rPr>
          <w:rFonts w:cs="Arial"/>
          <w:noProof/>
          <w:spacing w:val="-1"/>
          <w:lang w:val="sr-Cyrl-RS"/>
        </w:rPr>
        <w:br/>
      </w:r>
    </w:p>
    <w:p w:rsidR="004776E1" w:rsidRPr="002005B7" w:rsidRDefault="004776E1" w:rsidP="004776E1">
      <w:pPr>
        <w:spacing w:before="0"/>
        <w:rPr>
          <w:rFonts w:cs="Arial"/>
          <w:spacing w:val="2"/>
          <w:lang w:val="sr-Cyrl-CS"/>
        </w:rPr>
      </w:pPr>
      <w:r w:rsidRPr="002005B7">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776E1" w:rsidRPr="002005B7" w:rsidRDefault="00D40277" w:rsidP="004776E1">
      <w:pPr>
        <w:spacing w:before="0"/>
        <w:jc w:val="center"/>
        <w:rPr>
          <w:rFonts w:cs="Arial"/>
          <w:b/>
          <w:lang w:val="sr-Latn-RS"/>
        </w:rPr>
      </w:pPr>
      <w:r>
        <w:rPr>
          <w:rFonts w:cs="Arial"/>
          <w:b/>
          <w:lang w:val="sr-Latn-RS"/>
        </w:rPr>
        <w:br/>
      </w:r>
    </w:p>
    <w:p w:rsidR="004776E1" w:rsidRPr="002005B7" w:rsidRDefault="004776E1" w:rsidP="004776E1">
      <w:pPr>
        <w:spacing w:before="0"/>
        <w:jc w:val="center"/>
        <w:rPr>
          <w:rFonts w:cs="Arial"/>
          <w:b/>
          <w:lang w:val="sr-Latn-RS"/>
        </w:rPr>
      </w:pPr>
      <w:r w:rsidRPr="002005B7">
        <w:rPr>
          <w:rFonts w:cs="Arial"/>
          <w:b/>
        </w:rPr>
        <w:t>Члан 2</w:t>
      </w:r>
      <w:r w:rsidR="009951CD">
        <w:rPr>
          <w:rFonts w:cs="Arial"/>
          <w:b/>
          <w:lang w:val="sr-Cyrl-RS"/>
        </w:rPr>
        <w:t>6</w:t>
      </w:r>
      <w:r w:rsidRPr="002005B7">
        <w:rPr>
          <w:rFonts w:cs="Arial"/>
          <w:b/>
          <w:lang w:val="sr-Latn-RS"/>
        </w:rPr>
        <w:t>.</w:t>
      </w:r>
    </w:p>
    <w:p w:rsidR="004776E1" w:rsidRPr="002005B7" w:rsidRDefault="00D40277" w:rsidP="004776E1">
      <w:pPr>
        <w:pStyle w:val="KDParagraf"/>
        <w:spacing w:before="0"/>
        <w:rPr>
          <w:rFonts w:cs="Arial"/>
        </w:rPr>
      </w:pPr>
      <w:r>
        <w:rPr>
          <w:rFonts w:cs="Arial"/>
        </w:rPr>
        <w:br/>
      </w:r>
      <w:r w:rsidR="004776E1" w:rsidRPr="002005B7">
        <w:rPr>
          <w:rFonts w:cs="Arial"/>
        </w:rPr>
        <w:t xml:space="preserve">Уговор је сачињен у </w:t>
      </w:r>
      <w:r w:rsidR="00113E17">
        <w:rPr>
          <w:rFonts w:cs="Arial"/>
          <w:lang w:val="sr-Cyrl-RS"/>
        </w:rPr>
        <w:t>6</w:t>
      </w:r>
      <w:r w:rsidR="004776E1" w:rsidRPr="002005B7">
        <w:rPr>
          <w:rFonts w:cs="Arial"/>
        </w:rPr>
        <w:t xml:space="preserve"> (</w:t>
      </w:r>
      <w:r w:rsidR="004776E1" w:rsidRPr="002005B7">
        <w:rPr>
          <w:rFonts w:cs="Arial"/>
          <w:lang w:val="sr-Cyrl-RS"/>
        </w:rPr>
        <w:t xml:space="preserve">словима: </w:t>
      </w:r>
      <w:r w:rsidR="00113E17">
        <w:rPr>
          <w:rFonts w:cs="Arial"/>
          <w:lang w:val="sr-Cyrl-RS"/>
        </w:rPr>
        <w:t>шест</w:t>
      </w:r>
      <w:r w:rsidR="004776E1" w:rsidRPr="002005B7">
        <w:rPr>
          <w:rFonts w:cs="Arial"/>
        </w:rPr>
        <w:t xml:space="preserve">) истоветних примерка, од којих </w:t>
      </w:r>
      <w:r w:rsidR="004776E1" w:rsidRPr="002005B7">
        <w:rPr>
          <w:rFonts w:cs="Arial"/>
          <w:lang w:val="sr-Cyrl-RS"/>
        </w:rPr>
        <w:t>3</w:t>
      </w:r>
      <w:r w:rsidR="004776E1" w:rsidRPr="002005B7">
        <w:rPr>
          <w:rFonts w:cs="Arial"/>
        </w:rPr>
        <w:t xml:space="preserve"> (</w:t>
      </w:r>
      <w:r w:rsidR="004776E1" w:rsidRPr="002005B7">
        <w:rPr>
          <w:rFonts w:cs="Arial"/>
          <w:lang w:val="sr-Cyrl-RS"/>
        </w:rPr>
        <w:t>словима: три</w:t>
      </w:r>
      <w:r w:rsidR="004776E1" w:rsidRPr="002005B7">
        <w:rPr>
          <w:rFonts w:cs="Arial"/>
        </w:rPr>
        <w:t>) примерка за Продавца</w:t>
      </w:r>
      <w:r w:rsidR="004776E1" w:rsidRPr="002005B7">
        <w:rPr>
          <w:rFonts w:cs="Arial"/>
          <w:lang w:val="sr-Cyrl-RS"/>
        </w:rPr>
        <w:t>,</w:t>
      </w:r>
      <w:r w:rsidR="004776E1" w:rsidRPr="002005B7">
        <w:rPr>
          <w:rFonts w:cs="Arial"/>
        </w:rPr>
        <w:t xml:space="preserve"> </w:t>
      </w:r>
      <w:r w:rsidR="00113E17">
        <w:rPr>
          <w:rFonts w:cs="Arial"/>
          <w:lang w:val="sr-Cyrl-RS"/>
        </w:rPr>
        <w:t>а 3</w:t>
      </w:r>
      <w:r w:rsidR="004776E1" w:rsidRPr="002005B7">
        <w:rPr>
          <w:rFonts w:cs="Arial"/>
          <w:lang w:val="sr-Cyrl-RS"/>
        </w:rPr>
        <w:t xml:space="preserve"> (словима: </w:t>
      </w:r>
      <w:r w:rsidR="00113E17">
        <w:rPr>
          <w:rFonts w:cs="Arial"/>
          <w:lang w:val="sr-Cyrl-RS"/>
        </w:rPr>
        <w:t>три</w:t>
      </w:r>
      <w:r w:rsidR="004776E1" w:rsidRPr="002005B7">
        <w:rPr>
          <w:rFonts w:cs="Arial"/>
          <w:lang w:val="sr-Cyrl-RS"/>
        </w:rPr>
        <w:t>)</w:t>
      </w:r>
      <w:r w:rsidR="004776E1" w:rsidRPr="002005B7">
        <w:rPr>
          <w:rFonts w:cs="Arial"/>
        </w:rPr>
        <w:t xml:space="preserve"> за Купца.</w:t>
      </w:r>
    </w:p>
    <w:p w:rsidR="004776E1" w:rsidRPr="002005B7" w:rsidRDefault="00852553" w:rsidP="004776E1">
      <w:pPr>
        <w:pStyle w:val="KDParagraf"/>
        <w:spacing w:before="0"/>
        <w:rPr>
          <w:rFonts w:cs="Arial"/>
          <w:lang w:val="sr-Cyrl-RS"/>
        </w:rPr>
      </w:pPr>
      <w:r>
        <w:rPr>
          <w:rFonts w:cs="Arial"/>
          <w:lang w:val="sr-Cyrl-RS"/>
        </w:rPr>
        <w:br/>
      </w:r>
      <w:r w:rsidR="00755C57">
        <w:rPr>
          <w:rFonts w:cs="Arial"/>
          <w:lang w:val="sr-Cyrl-RS"/>
        </w:rPr>
        <w:br/>
      </w:r>
      <w:r w:rsidR="00755C57">
        <w:rPr>
          <w:rFonts w:cs="Arial"/>
          <w:lang w:val="sr-Cyrl-RS"/>
        </w:rPr>
        <w:br/>
      </w:r>
    </w:p>
    <w:p w:rsidR="004776E1" w:rsidRPr="002005B7" w:rsidRDefault="004776E1" w:rsidP="004776E1">
      <w:pPr>
        <w:pStyle w:val="KDParagraf"/>
        <w:spacing w:before="0"/>
        <w:rPr>
          <w:rFonts w:cs="Arial"/>
          <w:lang w:val="sr-Cyrl-RS"/>
        </w:rPr>
      </w:pPr>
    </w:p>
    <w:p w:rsidR="004776E1" w:rsidRPr="002005B7" w:rsidRDefault="004776E1" w:rsidP="004776E1">
      <w:pPr>
        <w:spacing w:before="0"/>
        <w:rPr>
          <w:rFonts w:cs="Arial"/>
          <w:b/>
          <w:lang w:val="sr-Cyrl-RS"/>
        </w:rPr>
      </w:pPr>
      <w:r w:rsidRPr="002005B7">
        <w:rPr>
          <w:rFonts w:cs="Arial"/>
          <w:lang w:val="sr-Cyrl-RS"/>
        </w:rPr>
        <w:t xml:space="preserve">                  </w:t>
      </w:r>
      <w:r w:rsidR="003F555D" w:rsidRPr="002005B7">
        <w:rPr>
          <w:rFonts w:cs="Arial"/>
          <w:lang w:val="sr-Cyrl-RS"/>
        </w:rPr>
        <w:t xml:space="preserve">    </w:t>
      </w:r>
      <w:r w:rsidR="00852553">
        <w:rPr>
          <w:rFonts w:cs="Arial"/>
          <w:lang w:val="sr-Cyrl-RS"/>
        </w:rPr>
        <w:t xml:space="preserve"> </w:t>
      </w:r>
      <w:r w:rsidR="00755C57">
        <w:rPr>
          <w:rFonts w:cs="Arial"/>
          <w:lang w:val="sr-Latn-RS"/>
        </w:rPr>
        <w:t xml:space="preserve">  </w:t>
      </w:r>
      <w:r w:rsidRPr="002005B7">
        <w:rPr>
          <w:rFonts w:cs="Arial"/>
          <w:b/>
          <w:lang w:val="sr-Cyrl-RS"/>
        </w:rPr>
        <w:t xml:space="preserve">КУПАЦ                                                                </w:t>
      </w:r>
      <w:r w:rsidR="003F555D" w:rsidRPr="002005B7">
        <w:rPr>
          <w:rFonts w:cs="Arial"/>
          <w:b/>
          <w:lang w:val="sr-Cyrl-RS"/>
        </w:rPr>
        <w:t xml:space="preserve">           </w:t>
      </w:r>
      <w:r w:rsidR="00BD4A63">
        <w:rPr>
          <w:rFonts w:cs="Arial"/>
          <w:b/>
          <w:lang w:val="sr-Latn-RS"/>
        </w:rPr>
        <w:t xml:space="preserve">  </w:t>
      </w:r>
      <w:r w:rsidR="00755C57">
        <w:rPr>
          <w:rFonts w:cs="Arial"/>
          <w:b/>
          <w:lang w:val="sr-Latn-RS"/>
        </w:rPr>
        <w:t xml:space="preserve">         </w:t>
      </w:r>
      <w:r w:rsidRPr="002005B7">
        <w:rPr>
          <w:rFonts w:cs="Arial"/>
          <w:b/>
          <w:lang w:val="sr-Cyrl-RS"/>
        </w:rPr>
        <w:t>ПРОДАВАЦ</w:t>
      </w:r>
    </w:p>
    <w:p w:rsidR="006164F0" w:rsidRPr="005C3535" w:rsidRDefault="006164F0" w:rsidP="006164F0">
      <w:pPr>
        <w:pStyle w:val="KDParagraf"/>
        <w:rPr>
          <w:rFonts w:cs="Arial"/>
          <w:lang w:val="sr-Cyrl-RS"/>
        </w:rPr>
      </w:pPr>
      <w:r w:rsidRPr="005C3535">
        <w:rPr>
          <w:rFonts w:cs="Arial"/>
          <w:lang w:val="sr-Cyrl-RS"/>
        </w:rPr>
        <w:t xml:space="preserve">ЈП ЕПС Београд – Огранак РБ Колубара                                       </w:t>
      </w:r>
    </w:p>
    <w:p w:rsidR="006164F0" w:rsidRPr="006164F0" w:rsidRDefault="006164F0" w:rsidP="006164F0">
      <w:pPr>
        <w:spacing w:before="0"/>
        <w:rPr>
          <w:rFonts w:cs="Arial"/>
          <w:lang w:val="sr-Cyrl-RS"/>
        </w:rPr>
      </w:pPr>
      <w:r w:rsidRPr="005C3535">
        <w:rPr>
          <w:rFonts w:cs="Arial"/>
          <w:lang w:val="sr-Cyrl-RS"/>
        </w:rPr>
        <w:t xml:space="preserve">             Финансијски директор</w:t>
      </w:r>
      <w:r>
        <w:rPr>
          <w:rFonts w:cs="Arial"/>
          <w:lang w:val="sr-Latn-RS"/>
        </w:rPr>
        <w:t xml:space="preserve">                                                                  </w:t>
      </w:r>
      <w:r w:rsidR="00BD4A63">
        <w:rPr>
          <w:rFonts w:cs="Arial"/>
          <w:lang w:val="sr-Latn-RS"/>
        </w:rPr>
        <w:t xml:space="preserve">  </w:t>
      </w:r>
      <w:r w:rsidR="00755C57">
        <w:rPr>
          <w:rFonts w:cs="Arial"/>
          <w:lang w:val="sr-Latn-RS"/>
        </w:rPr>
        <w:t xml:space="preserve">          </w:t>
      </w:r>
      <w:r>
        <w:rPr>
          <w:rFonts w:cs="Arial"/>
          <w:lang w:val="sr-Cyrl-RS"/>
        </w:rPr>
        <w:t>Назив</w:t>
      </w:r>
    </w:p>
    <w:p w:rsidR="006164F0" w:rsidRDefault="006164F0" w:rsidP="006164F0">
      <w:pPr>
        <w:spacing w:before="0"/>
        <w:rPr>
          <w:rFonts w:cs="Arial"/>
          <w:lang w:val="sr-Cyrl-RS"/>
        </w:rPr>
      </w:pPr>
    </w:p>
    <w:p w:rsidR="004776E1" w:rsidRPr="002005B7" w:rsidRDefault="004776E1" w:rsidP="006164F0">
      <w:pPr>
        <w:spacing w:before="0"/>
        <w:rPr>
          <w:lang w:val="sr-Cyrl-RS"/>
        </w:rPr>
      </w:pPr>
      <w:r w:rsidRPr="002005B7">
        <w:rPr>
          <w:rFonts w:cs="Arial"/>
          <w:lang w:val="sr-Cyrl-RS"/>
        </w:rPr>
        <w:t xml:space="preserve">                                                                                                                                                                                                                                          </w:t>
      </w:r>
    </w:p>
    <w:p w:rsidR="004776E1" w:rsidRPr="002005B7" w:rsidRDefault="004776E1" w:rsidP="004776E1">
      <w:pPr>
        <w:spacing w:before="0"/>
        <w:rPr>
          <w:rFonts w:cs="Arial"/>
          <w:lang w:val="sr-Cyrl-RS"/>
        </w:rPr>
      </w:pPr>
      <w:r w:rsidRPr="002005B7">
        <w:rPr>
          <w:rFonts w:cs="Arial"/>
        </w:rPr>
        <w:t xml:space="preserve">    </w:t>
      </w:r>
      <w:r w:rsidRPr="002005B7">
        <w:rPr>
          <w:rFonts w:cs="Arial"/>
          <w:lang w:val="sr-Cyrl-RS"/>
        </w:rPr>
        <w:t xml:space="preserve">  </w:t>
      </w:r>
      <w:r w:rsidR="00755C57">
        <w:rPr>
          <w:rFonts w:cs="Arial"/>
          <w:lang w:val="sr-Cyrl-RS"/>
        </w:rPr>
        <w:t xml:space="preserve">   </w:t>
      </w:r>
      <w:r w:rsidR="00755C57">
        <w:rPr>
          <w:rFonts w:cs="Arial"/>
          <w:lang w:val="sr-Latn-RS"/>
        </w:rPr>
        <w:t>__</w:t>
      </w:r>
      <w:r w:rsidRPr="002005B7">
        <w:rPr>
          <w:rFonts w:cs="Arial"/>
        </w:rPr>
        <w:t>_________________</w:t>
      </w:r>
      <w:r w:rsidRPr="002005B7">
        <w:rPr>
          <w:rFonts w:cs="Arial"/>
          <w:lang w:val="sr-Cyrl-RS"/>
        </w:rPr>
        <w:t>___</w:t>
      </w:r>
      <w:r w:rsidR="00755C57">
        <w:rPr>
          <w:rFonts w:cs="Arial"/>
        </w:rPr>
        <w:t>_</w:t>
      </w:r>
      <w:r w:rsidRPr="002005B7">
        <w:rPr>
          <w:rFonts w:cs="Arial"/>
        </w:rPr>
        <w:t xml:space="preserve">                                       </w:t>
      </w:r>
      <w:r w:rsidRPr="002005B7">
        <w:rPr>
          <w:rFonts w:cs="Arial"/>
          <w:lang w:val="sr-Cyrl-RS"/>
        </w:rPr>
        <w:t xml:space="preserve">   </w:t>
      </w:r>
      <w:r w:rsidR="003F555D" w:rsidRPr="002005B7">
        <w:rPr>
          <w:rFonts w:cs="Arial"/>
          <w:lang w:val="sr-Cyrl-RS"/>
        </w:rPr>
        <w:t xml:space="preserve">           </w:t>
      </w:r>
      <w:r w:rsidR="00755C57">
        <w:rPr>
          <w:rFonts w:cs="Arial"/>
        </w:rPr>
        <w:t>____</w:t>
      </w:r>
      <w:r w:rsidR="00755C57">
        <w:rPr>
          <w:rFonts w:cs="Arial"/>
          <w:lang w:val="sr-Cyrl-RS"/>
        </w:rPr>
        <w:t>__</w:t>
      </w:r>
      <w:r w:rsidRPr="002005B7">
        <w:rPr>
          <w:rFonts w:cs="Arial"/>
          <w:lang w:val="sr-Cyrl-RS"/>
        </w:rPr>
        <w:t>___________________</w:t>
      </w:r>
    </w:p>
    <w:p w:rsidR="004776E1" w:rsidRPr="002005B7" w:rsidRDefault="00113E17" w:rsidP="004776E1">
      <w:pPr>
        <w:tabs>
          <w:tab w:val="left" w:pos="6489"/>
        </w:tabs>
        <w:spacing w:before="0"/>
        <w:rPr>
          <w:rFonts w:cs="Arial"/>
          <w:lang w:val="sr-Cyrl-RS"/>
        </w:rPr>
      </w:pPr>
      <w:r>
        <w:rPr>
          <w:rFonts w:cs="Arial"/>
          <w:lang w:val="sr-Cyrl-RS"/>
        </w:rPr>
        <w:t xml:space="preserve">       </w:t>
      </w:r>
      <w:r w:rsidR="004776E1" w:rsidRPr="002005B7">
        <w:rPr>
          <w:rFonts w:cs="Arial"/>
        </w:rPr>
        <w:t xml:space="preserve"> </w:t>
      </w:r>
      <w:r w:rsidR="006164F0">
        <w:rPr>
          <w:rFonts w:cs="Arial"/>
          <w:lang w:val="sr-Cyrl-RS"/>
        </w:rPr>
        <w:t xml:space="preserve">        </w:t>
      </w:r>
      <w:r>
        <w:rPr>
          <w:rFonts w:cs="Arial"/>
          <w:lang w:val="sr-Cyrl-RS"/>
        </w:rPr>
        <w:t>Иван Миловановић</w:t>
      </w:r>
      <w:r w:rsidR="004776E1" w:rsidRPr="002005B7">
        <w:rPr>
          <w:rFonts w:cs="Arial"/>
          <w:lang w:val="sr-Cyrl-RS"/>
        </w:rPr>
        <w:t xml:space="preserve"> </w:t>
      </w:r>
      <w:r w:rsidR="00755C57">
        <w:rPr>
          <w:rFonts w:cs="Arial"/>
          <w:lang w:val="sr-Latn-RS"/>
        </w:rPr>
        <w:t xml:space="preserve">                                                               </w:t>
      </w:r>
      <w:r w:rsidR="003F555D" w:rsidRPr="002005B7">
        <w:rPr>
          <w:rFonts w:cs="Arial"/>
          <w:bCs/>
          <w:lang w:val="sr-Cyrl-CS" w:eastAsia="x-none"/>
        </w:rPr>
        <w:t>Име и презуме/</w:t>
      </w:r>
      <w:r w:rsidR="004776E1" w:rsidRPr="002005B7">
        <w:rPr>
          <w:rFonts w:cs="Arial"/>
          <w:bCs/>
          <w:lang w:val="sr-Cyrl-CS" w:eastAsia="x-none"/>
        </w:rPr>
        <w:t>функција</w:t>
      </w:r>
    </w:p>
    <w:bookmarkEnd w:id="242"/>
    <w:p w:rsidR="00C70060" w:rsidRPr="00EA58F7" w:rsidRDefault="00C70060" w:rsidP="00C70060">
      <w:pPr>
        <w:rPr>
          <w:rFonts w:ascii="Calibri" w:eastAsia="Calibri" w:hAnsi="Calibri"/>
          <w:lang w:val="sr-Cyrl-RS"/>
        </w:rPr>
      </w:pPr>
    </w:p>
    <w:p w:rsidR="00B2209B" w:rsidRPr="002005B7" w:rsidRDefault="00B2209B" w:rsidP="00C70060">
      <w:pPr>
        <w:tabs>
          <w:tab w:val="left" w:pos="1590"/>
        </w:tabs>
        <w:spacing w:before="240"/>
        <w:rPr>
          <w:rFonts w:eastAsia="Arial" w:cs="Arial"/>
          <w:lang w:val="sr-Latn-RS"/>
        </w:rPr>
      </w:pPr>
    </w:p>
    <w:sectPr w:rsidR="00B2209B" w:rsidRPr="002005B7" w:rsidSect="008E757B">
      <w:footnotePr>
        <w:pos w:val="beneathText"/>
      </w:footnotePr>
      <w:pgSz w:w="11909" w:h="16834" w:code="9"/>
      <w:pgMar w:top="720" w:right="720" w:bottom="720" w:left="720" w:header="113"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709" w:rsidRDefault="00472709">
      <w:r>
        <w:separator/>
      </w:r>
    </w:p>
    <w:p w:rsidR="00472709" w:rsidRDefault="00472709"/>
  </w:endnote>
  <w:endnote w:type="continuationSeparator" w:id="0">
    <w:p w:rsidR="00472709" w:rsidRDefault="00472709">
      <w:r>
        <w:continuationSeparator/>
      </w:r>
    </w:p>
    <w:p w:rsidR="00472709" w:rsidRDefault="004727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roman"/>
    <w:notTrueType/>
    <w:pitch w:val="default"/>
  </w:font>
  <w:font w:name="Times Roman YU">
    <w:panose1 w:val="00000000000000000000"/>
    <w:charset w:val="00"/>
    <w:family w:val="roman"/>
    <w:notTrueType/>
    <w:pitch w:val="variable"/>
    <w:sig w:usb0="00000003" w:usb1="00000000" w:usb2="00000000" w:usb3="00000000" w:csb0="00000001" w:csb1="00000000"/>
  </w:font>
  <w:font w:name="Book-Cirilic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panose1 w:val="00000000000000000000"/>
    <w:charset w:val="EE"/>
    <w:family w:val="swiss"/>
    <w:notTrueType/>
    <w:pitch w:val="variable"/>
    <w:sig w:usb0="00000007" w:usb1="00000000" w:usb2="00000000" w:usb3="00000000" w:csb0="00000003" w:csb1="00000000"/>
  </w:font>
  <w:font w:name="CTimesRoman">
    <w:altName w:val="Times New Roman"/>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Bold">
    <w:altName w:val="Times New Roman"/>
    <w:panose1 w:val="00000000000000000000"/>
    <w:charset w:val="CC"/>
    <w:family w:val="auto"/>
    <w:notTrueType/>
    <w:pitch w:val="default"/>
    <w:sig w:usb0="00000201" w:usb1="00000000" w:usb2="00000000" w:usb3="00000000" w:csb0="00000004" w:csb1="00000000"/>
  </w:font>
  <w:font w:name="TimesNewRomanPS-BoldMT">
    <w:panose1 w:val="00000000000000000000"/>
    <w:charset w:val="80"/>
    <w:family w:val="auto"/>
    <w:notTrueType/>
    <w:pitch w:val="default"/>
    <w:sig w:usb0="00000003" w:usb1="08070000" w:usb2="00000010" w:usb3="00000000" w:csb0="00020001" w:csb1="00000000"/>
  </w:font>
  <w:font w:name="Arial Narrow,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959" w:rsidRDefault="0050795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7959" w:rsidRDefault="00507959" w:rsidP="00841BE7">
    <w:pPr>
      <w:pStyle w:val="Footer"/>
      <w:ind w:right="360"/>
    </w:pPr>
  </w:p>
  <w:p w:rsidR="00507959" w:rsidRDefault="00507959"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959" w:rsidRPr="00C9198A" w:rsidRDefault="00507959" w:rsidP="00EC47F9">
    <w:pPr>
      <w:pStyle w:val="Footer"/>
      <w:pBdr>
        <w:top w:val="single" w:sz="4" w:space="3" w:color="auto"/>
      </w:pBdr>
      <w:spacing w:before="0" w:after="240"/>
      <w:jc w:val="right"/>
      <w:rPr>
        <w:sz w:val="18"/>
        <w:szCs w:val="18"/>
      </w:rPr>
    </w:pPr>
    <w:r w:rsidRPr="00C9198A">
      <w:rPr>
        <w:rFonts w:cs="Arial"/>
        <w:sz w:val="18"/>
        <w:szCs w:val="18"/>
      </w:rPr>
      <w:t xml:space="preserve">Страна </w:t>
    </w:r>
    <w:r w:rsidRPr="00C9198A">
      <w:rPr>
        <w:rStyle w:val="PageNumber"/>
        <w:rFonts w:cs="Arial"/>
        <w:sz w:val="18"/>
        <w:szCs w:val="18"/>
      </w:rPr>
      <w:fldChar w:fldCharType="begin"/>
    </w:r>
    <w:r w:rsidRPr="00C9198A">
      <w:rPr>
        <w:rStyle w:val="PageNumber"/>
        <w:rFonts w:cs="Arial"/>
        <w:sz w:val="18"/>
        <w:szCs w:val="18"/>
      </w:rPr>
      <w:instrText xml:space="preserve"> PAGE </w:instrText>
    </w:r>
    <w:r w:rsidRPr="00C9198A">
      <w:rPr>
        <w:rStyle w:val="PageNumber"/>
        <w:rFonts w:cs="Arial"/>
        <w:sz w:val="18"/>
        <w:szCs w:val="18"/>
      </w:rPr>
      <w:fldChar w:fldCharType="separate"/>
    </w:r>
    <w:r w:rsidR="005B5428">
      <w:rPr>
        <w:rStyle w:val="PageNumber"/>
        <w:rFonts w:cs="Arial"/>
        <w:noProof/>
        <w:sz w:val="18"/>
        <w:szCs w:val="18"/>
      </w:rPr>
      <w:t>2</w:t>
    </w:r>
    <w:r w:rsidRPr="00C9198A">
      <w:rPr>
        <w:rStyle w:val="PageNumber"/>
        <w:rFonts w:cs="Arial"/>
        <w:sz w:val="18"/>
        <w:szCs w:val="18"/>
      </w:rPr>
      <w:fldChar w:fldCharType="end"/>
    </w:r>
    <w:r w:rsidRPr="00C9198A">
      <w:rPr>
        <w:rStyle w:val="PageNumber"/>
        <w:rFonts w:cs="Arial"/>
        <w:sz w:val="18"/>
        <w:szCs w:val="18"/>
      </w:rPr>
      <w:t xml:space="preserve"> од </w:t>
    </w:r>
    <w:r w:rsidRPr="00C9198A">
      <w:rPr>
        <w:rStyle w:val="PageNumber"/>
        <w:rFonts w:cs="Arial"/>
        <w:sz w:val="18"/>
        <w:szCs w:val="18"/>
      </w:rPr>
      <w:fldChar w:fldCharType="begin"/>
    </w:r>
    <w:r w:rsidRPr="00C9198A">
      <w:rPr>
        <w:rStyle w:val="PageNumber"/>
        <w:rFonts w:cs="Arial"/>
        <w:sz w:val="18"/>
        <w:szCs w:val="18"/>
      </w:rPr>
      <w:instrText xml:space="preserve"> NUMPAGES </w:instrText>
    </w:r>
    <w:r w:rsidRPr="00C9198A">
      <w:rPr>
        <w:rStyle w:val="PageNumber"/>
        <w:rFonts w:cs="Arial"/>
        <w:sz w:val="18"/>
        <w:szCs w:val="18"/>
      </w:rPr>
      <w:fldChar w:fldCharType="separate"/>
    </w:r>
    <w:r w:rsidR="005B5428">
      <w:rPr>
        <w:rStyle w:val="PageNumber"/>
        <w:rFonts w:cs="Arial"/>
        <w:noProof/>
        <w:sz w:val="18"/>
        <w:szCs w:val="18"/>
      </w:rPr>
      <w:t>52</w:t>
    </w:r>
    <w:r w:rsidRPr="00C9198A">
      <w:rPr>
        <w:rStyle w:val="PageNumber"/>
        <w:rFonts w:cs="Arial"/>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959" w:rsidRPr="00C9198A" w:rsidRDefault="00507959" w:rsidP="0082779B">
    <w:pPr>
      <w:pStyle w:val="Footer"/>
      <w:pBdr>
        <w:top w:val="single" w:sz="4" w:space="3" w:color="auto"/>
      </w:pBdr>
      <w:spacing w:before="0" w:after="240"/>
      <w:jc w:val="right"/>
      <w:rPr>
        <w:sz w:val="18"/>
        <w:szCs w:val="18"/>
      </w:rPr>
    </w:pPr>
    <w:r w:rsidRPr="00C9198A">
      <w:rPr>
        <w:rFonts w:cs="Arial"/>
        <w:sz w:val="18"/>
        <w:szCs w:val="18"/>
      </w:rPr>
      <w:t xml:space="preserve">Страна </w:t>
    </w:r>
    <w:r w:rsidRPr="00C9198A">
      <w:rPr>
        <w:rStyle w:val="PageNumber"/>
        <w:rFonts w:cs="Arial"/>
        <w:sz w:val="18"/>
        <w:szCs w:val="18"/>
      </w:rPr>
      <w:fldChar w:fldCharType="begin"/>
    </w:r>
    <w:r w:rsidRPr="00C9198A">
      <w:rPr>
        <w:rStyle w:val="PageNumber"/>
        <w:rFonts w:cs="Arial"/>
        <w:sz w:val="18"/>
        <w:szCs w:val="18"/>
      </w:rPr>
      <w:instrText xml:space="preserve"> PAGE </w:instrText>
    </w:r>
    <w:r w:rsidRPr="00C9198A">
      <w:rPr>
        <w:rStyle w:val="PageNumber"/>
        <w:rFonts w:cs="Arial"/>
        <w:sz w:val="18"/>
        <w:szCs w:val="18"/>
      </w:rPr>
      <w:fldChar w:fldCharType="separate"/>
    </w:r>
    <w:r w:rsidR="005B5428">
      <w:rPr>
        <w:rStyle w:val="PageNumber"/>
        <w:rFonts w:cs="Arial"/>
        <w:noProof/>
        <w:sz w:val="18"/>
        <w:szCs w:val="18"/>
      </w:rPr>
      <w:t>1</w:t>
    </w:r>
    <w:r w:rsidRPr="00C9198A">
      <w:rPr>
        <w:rStyle w:val="PageNumber"/>
        <w:rFonts w:cs="Arial"/>
        <w:sz w:val="18"/>
        <w:szCs w:val="18"/>
      </w:rPr>
      <w:fldChar w:fldCharType="end"/>
    </w:r>
    <w:r w:rsidRPr="00C9198A">
      <w:rPr>
        <w:rStyle w:val="PageNumber"/>
        <w:rFonts w:cs="Arial"/>
        <w:sz w:val="18"/>
        <w:szCs w:val="18"/>
      </w:rPr>
      <w:t xml:space="preserve"> од </w:t>
    </w:r>
    <w:r w:rsidRPr="00C9198A">
      <w:rPr>
        <w:rStyle w:val="PageNumber"/>
        <w:rFonts w:cs="Arial"/>
        <w:sz w:val="18"/>
        <w:szCs w:val="18"/>
      </w:rPr>
      <w:fldChar w:fldCharType="begin"/>
    </w:r>
    <w:r w:rsidRPr="00C9198A">
      <w:rPr>
        <w:rStyle w:val="PageNumber"/>
        <w:rFonts w:cs="Arial"/>
        <w:sz w:val="18"/>
        <w:szCs w:val="18"/>
      </w:rPr>
      <w:instrText xml:space="preserve"> NUMPAGES </w:instrText>
    </w:r>
    <w:r w:rsidRPr="00C9198A">
      <w:rPr>
        <w:rStyle w:val="PageNumber"/>
        <w:rFonts w:cs="Arial"/>
        <w:sz w:val="18"/>
        <w:szCs w:val="18"/>
      </w:rPr>
      <w:fldChar w:fldCharType="separate"/>
    </w:r>
    <w:r w:rsidR="005B5428">
      <w:rPr>
        <w:rStyle w:val="PageNumber"/>
        <w:rFonts w:cs="Arial"/>
        <w:noProof/>
        <w:sz w:val="18"/>
        <w:szCs w:val="18"/>
      </w:rPr>
      <w:t>52</w:t>
    </w:r>
    <w:r w:rsidRPr="00C9198A">
      <w:rPr>
        <w:rStyle w:val="PageNumber"/>
        <w:rFonts w:cs="Arial"/>
        <w:sz w:val="18"/>
        <w:szCs w:val="18"/>
      </w:rPr>
      <w:fldChar w:fldCharType="end"/>
    </w:r>
  </w:p>
  <w:p w:rsidR="00507959" w:rsidRDefault="005079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709" w:rsidRDefault="00472709">
      <w:r>
        <w:separator/>
      </w:r>
    </w:p>
    <w:p w:rsidR="00472709" w:rsidRDefault="00472709"/>
  </w:footnote>
  <w:footnote w:type="continuationSeparator" w:id="0">
    <w:p w:rsidR="00472709" w:rsidRDefault="00472709">
      <w:r>
        <w:continuationSeparator/>
      </w:r>
    </w:p>
    <w:p w:rsidR="00472709" w:rsidRDefault="0047270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959" w:rsidRDefault="00507959" w:rsidP="004276AD">
    <w:pPr>
      <w:pStyle w:val="Header"/>
      <w:rPr>
        <w:sz w:val="20"/>
      </w:rPr>
    </w:pPr>
  </w:p>
  <w:p w:rsidR="00507959" w:rsidRPr="00E26A27" w:rsidRDefault="00507959" w:rsidP="00E26A27">
    <w:pPr>
      <w:pStyle w:val="Header"/>
      <w:jc w:val="center"/>
      <w:rPr>
        <w:sz w:val="16"/>
        <w:szCs w:val="16"/>
        <w:lang w:val="sr-Cyrl-RS"/>
      </w:rPr>
    </w:pPr>
    <w:r w:rsidRPr="00E26A27">
      <w:rPr>
        <w:sz w:val="16"/>
        <w:szCs w:val="16"/>
      </w:rPr>
      <w:t xml:space="preserve">ЈП „Електропривреда Србије“ Београд              </w:t>
    </w:r>
    <w:r w:rsidRPr="00E26A27">
      <w:rPr>
        <w:sz w:val="16"/>
        <w:szCs w:val="16"/>
        <w:lang w:val="sr-Cyrl-RS"/>
      </w:rPr>
      <w:t xml:space="preserve">                     </w:t>
    </w:r>
    <w:r w:rsidRPr="00E26A27">
      <w:rPr>
        <w:sz w:val="16"/>
        <w:szCs w:val="16"/>
      </w:rPr>
      <w:t xml:space="preserve">Конкурсна документација </w:t>
    </w:r>
    <w:r>
      <w:rPr>
        <w:sz w:val="16"/>
        <w:szCs w:val="16"/>
      </w:rPr>
      <w:t>ЈН/4000/0824-1/2020</w:t>
    </w:r>
    <w:r w:rsidRPr="00E26A27">
      <w:rPr>
        <w:sz w:val="16"/>
        <w:szCs w:val="16"/>
        <w:lang w:val="sr-Cyrl-RS"/>
      </w:rPr>
      <w:t xml:space="preserve"> Јана број </w:t>
    </w:r>
    <w:r>
      <w:rPr>
        <w:sz w:val="16"/>
        <w:szCs w:val="16"/>
        <w:lang w:val="sr-Latn-RS"/>
      </w:rPr>
      <w:t>1543</w:t>
    </w:r>
    <w:r>
      <w:rPr>
        <w:sz w:val="16"/>
        <w:szCs w:val="16"/>
        <w:lang w:val="sr-Cyrl-RS"/>
      </w:rPr>
      <w:t>/2020</w:t>
    </w:r>
  </w:p>
  <w:p w:rsidR="00507959" w:rsidRPr="00E26A27" w:rsidRDefault="00507959" w:rsidP="00E26A27">
    <w:pPr>
      <w:pStyle w:val="Header"/>
      <w:jc w:val="center"/>
      <w:rPr>
        <w:sz w:val="16"/>
        <w:szCs w:val="16"/>
      </w:rPr>
    </w:pPr>
    <w:r w:rsidRPr="00E26A27">
      <w:rPr>
        <w:sz w:val="16"/>
        <w:szCs w:val="16"/>
      </w:rPr>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p>
  <w:p w:rsidR="00507959" w:rsidRPr="00E26A27" w:rsidRDefault="00507959" w:rsidP="00E26A27">
    <w:pPr>
      <w:pStyle w:val="Header"/>
      <w:rPr>
        <w:sz w:val="20"/>
      </w:rPr>
    </w:pPr>
  </w:p>
  <w:p w:rsidR="00507959" w:rsidRPr="004276AD" w:rsidRDefault="00507959" w:rsidP="00E26A27">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959" w:rsidRPr="00C9198A" w:rsidRDefault="00507959" w:rsidP="00C9198A">
    <w:pPr>
      <w:pStyle w:val="Header"/>
      <w:spacing w:before="0"/>
      <w:rPr>
        <w:szCs w:val="24"/>
        <w:lang w:val="sr-Cyrl-RS"/>
      </w:rPr>
    </w:pPr>
  </w:p>
  <w:p w:rsidR="00507959" w:rsidRPr="00E26A27" w:rsidRDefault="00507959" w:rsidP="00DF6C5D">
    <w:pPr>
      <w:pStyle w:val="Header"/>
      <w:jc w:val="center"/>
      <w:rPr>
        <w:sz w:val="16"/>
        <w:szCs w:val="16"/>
        <w:lang w:val="sr-Cyrl-RS"/>
      </w:rPr>
    </w:pPr>
    <w:r w:rsidRPr="00E26A27">
      <w:rPr>
        <w:sz w:val="16"/>
        <w:szCs w:val="16"/>
      </w:rPr>
      <w:t xml:space="preserve">ЈП „Електропривреда Србије“ Београд              </w:t>
    </w:r>
    <w:r w:rsidRPr="00E26A27">
      <w:rPr>
        <w:sz w:val="16"/>
        <w:szCs w:val="16"/>
        <w:lang w:val="sr-Cyrl-RS"/>
      </w:rPr>
      <w:t xml:space="preserve">                     </w:t>
    </w:r>
    <w:r w:rsidRPr="00E26A27">
      <w:rPr>
        <w:sz w:val="16"/>
        <w:szCs w:val="16"/>
      </w:rPr>
      <w:t xml:space="preserve">Конкурсна документација </w:t>
    </w:r>
    <w:r>
      <w:rPr>
        <w:sz w:val="16"/>
        <w:szCs w:val="16"/>
      </w:rPr>
      <w:t>ЈН/4000/0824-1/2020</w:t>
    </w:r>
    <w:r>
      <w:rPr>
        <w:sz w:val="16"/>
        <w:szCs w:val="16"/>
        <w:lang w:val="sr-Cyrl-RS"/>
      </w:rPr>
      <w:t xml:space="preserve"> Јана број </w:t>
    </w:r>
    <w:r>
      <w:rPr>
        <w:sz w:val="16"/>
        <w:szCs w:val="16"/>
        <w:lang w:val="sr-Latn-RS"/>
      </w:rPr>
      <w:t>1543</w:t>
    </w:r>
    <w:r>
      <w:rPr>
        <w:sz w:val="16"/>
        <w:szCs w:val="16"/>
        <w:lang w:val="sr-Cyrl-RS"/>
      </w:rPr>
      <w:t>/2020</w:t>
    </w:r>
  </w:p>
  <w:p w:rsidR="00507959" w:rsidRPr="00E26A27" w:rsidRDefault="00507959" w:rsidP="00DF6C5D">
    <w:pPr>
      <w:pStyle w:val="Header"/>
      <w:jc w:val="center"/>
      <w:rPr>
        <w:sz w:val="16"/>
        <w:szCs w:val="16"/>
      </w:rPr>
    </w:pPr>
    <w:r w:rsidRPr="00E26A27">
      <w:rPr>
        <w:sz w:val="16"/>
        <w:szCs w:val="16"/>
      </w:rPr>
      <w:tab/>
      <w:t>Набавка недостајуће машинске опреме и репро-материјала за израду челичне конструкције транспортера Б-2000 и његово опремање - НАБАВКА ЛЕЖАЈЕВА И КУЋИШТА</w:t>
    </w:r>
  </w:p>
  <w:p w:rsidR="00507959" w:rsidRDefault="00507959" w:rsidP="00DF6C5D">
    <w:pPr>
      <w:pStyle w:val="Header"/>
      <w:jc w:val="center"/>
      <w:rPr>
        <w:sz w:val="20"/>
      </w:rPr>
    </w:pPr>
  </w:p>
  <w:p w:rsidR="00507959" w:rsidRDefault="00507959" w:rsidP="00DF6C5D">
    <w:pPr>
      <w:pStyle w:val="Header"/>
      <w:jc w:val="center"/>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68669C7"/>
    <w:multiLevelType w:val="hybridMultilevel"/>
    <w:tmpl w:val="04BAB4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9C62FB5"/>
    <w:multiLevelType w:val="hybridMultilevel"/>
    <w:tmpl w:val="EFD2E8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752704"/>
    <w:multiLevelType w:val="hybridMultilevel"/>
    <w:tmpl w:val="74C2B7AC"/>
    <w:lvl w:ilvl="0" w:tplc="B6D213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15:restartNumberingAfterBreak="0">
    <w:nsid w:val="3395066A"/>
    <w:multiLevelType w:val="hybridMultilevel"/>
    <w:tmpl w:val="873A38A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B8D616E"/>
    <w:multiLevelType w:val="multilevel"/>
    <w:tmpl w:val="953A519E"/>
    <w:lvl w:ilvl="0">
      <w:start w:val="6"/>
      <w:numFmt w:val="decimal"/>
      <w:lvlText w:val="%1"/>
      <w:lvlJc w:val="left"/>
      <w:pPr>
        <w:ind w:left="465" w:hanging="465"/>
      </w:pPr>
      <w:rPr>
        <w:rFonts w:hint="default"/>
      </w:rPr>
    </w:lvl>
    <w:lvl w:ilvl="1">
      <w:start w:val="13"/>
      <w:numFmt w:val="decimal"/>
      <w:lvlText w:val="%1.%2"/>
      <w:lvlJc w:val="left"/>
      <w:pPr>
        <w:ind w:left="1275" w:hanging="465"/>
      </w:pPr>
      <w:rPr>
        <w:rFonts w:ascii="Arial" w:hAnsi="Arial" w:cs="Arial"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0"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7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D32A99"/>
    <w:multiLevelType w:val="hybridMultilevel"/>
    <w:tmpl w:val="6CD817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53EC4722"/>
    <w:multiLevelType w:val="multilevel"/>
    <w:tmpl w:val="1218A85A"/>
    <w:lvl w:ilvl="0">
      <w:start w:val="3"/>
      <w:numFmt w:val="decimal"/>
      <w:lvlText w:val="%1."/>
      <w:lvlJc w:val="left"/>
      <w:pPr>
        <w:ind w:left="720" w:hanging="360"/>
      </w:pPr>
      <w:rPr>
        <w:rFonts w:hint="default"/>
      </w:rPr>
    </w:lvl>
    <w:lvl w:ilvl="1">
      <w:start w:val="6"/>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5DC1945"/>
    <w:multiLevelType w:val="hybridMultilevel"/>
    <w:tmpl w:val="2BE8D4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57680459"/>
    <w:multiLevelType w:val="hybridMultilevel"/>
    <w:tmpl w:val="CE5E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F6C793B"/>
    <w:multiLevelType w:val="hybridMultilevel"/>
    <w:tmpl w:val="723CF394"/>
    <w:lvl w:ilvl="0" w:tplc="11262D8E">
      <w:start w:val="1"/>
      <w:numFmt w:val="bullet"/>
      <w:pStyle w:val="KDNabrajanje"/>
      <w:lvlText w:val=""/>
      <w:lvlJc w:val="left"/>
      <w:pPr>
        <w:tabs>
          <w:tab w:val="num" w:pos="643"/>
        </w:tabs>
        <w:ind w:left="643"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15:restartNumberingAfterBreak="0">
    <w:nsid w:val="62F92DB5"/>
    <w:multiLevelType w:val="hybridMultilevel"/>
    <w:tmpl w:val="A210F302"/>
    <w:lvl w:ilvl="0" w:tplc="DAAA2F7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EFB5452"/>
    <w:multiLevelType w:val="multilevel"/>
    <w:tmpl w:val="1B247D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15:restartNumberingAfterBreak="0">
    <w:nsid w:val="77193A7A"/>
    <w:multiLevelType w:val="multilevel"/>
    <w:tmpl w:val="1FF8CB88"/>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15:restartNumberingAfterBreak="0">
    <w:nsid w:val="77665C93"/>
    <w:multiLevelType w:val="hybridMultilevel"/>
    <w:tmpl w:val="34284440"/>
    <w:lvl w:ilvl="0" w:tplc="5DD8B1D8">
      <w:start w:val="1"/>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15:restartNumberingAfterBreak="0">
    <w:nsid w:val="7BB36095"/>
    <w:multiLevelType w:val="hybridMultilevel"/>
    <w:tmpl w:val="FBD6F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num w:numId="1">
    <w:abstractNumId w:val="87"/>
  </w:num>
  <w:num w:numId="2">
    <w:abstractNumId w:val="63"/>
  </w:num>
  <w:num w:numId="3">
    <w:abstractNumId w:val="81"/>
  </w:num>
  <w:num w:numId="4">
    <w:abstractNumId w:val="57"/>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94"/>
  </w:num>
  <w:num w:numId="8">
    <w:abstractNumId w:val="71"/>
  </w:num>
  <w:num w:numId="9">
    <w:abstractNumId w:val="65"/>
  </w:num>
  <w:num w:numId="10">
    <w:abstractNumId w:val="59"/>
  </w:num>
  <w:num w:numId="11">
    <w:abstractNumId w:val="73"/>
  </w:num>
  <w:num w:numId="12">
    <w:abstractNumId w:val="83"/>
  </w:num>
  <w:num w:numId="13">
    <w:abstractNumId w:val="86"/>
  </w:num>
  <w:num w:numId="14">
    <w:abstractNumId w:val="50"/>
  </w:num>
  <w:num w:numId="15">
    <w:abstractNumId w:val="72"/>
  </w:num>
  <w:num w:numId="16">
    <w:abstractNumId w:val="60"/>
  </w:num>
  <w:num w:numId="17">
    <w:abstractNumId w:val="64"/>
  </w:num>
  <w:num w:numId="18">
    <w:abstractNumId w:val="69"/>
  </w:num>
  <w:num w:numId="19">
    <w:abstractNumId w:val="55"/>
  </w:num>
  <w:num w:numId="20">
    <w:abstractNumId w:val="70"/>
  </w:num>
  <w:num w:numId="21">
    <w:abstractNumId w:val="82"/>
  </w:num>
  <w:num w:numId="22">
    <w:abstractNumId w:val="95"/>
  </w:num>
  <w:num w:numId="23">
    <w:abstractNumId w:val="51"/>
  </w:num>
  <w:num w:numId="24">
    <w:abstractNumId w:val="78"/>
  </w:num>
  <w:num w:numId="25">
    <w:abstractNumId w:val="58"/>
  </w:num>
  <w:num w:numId="26">
    <w:abstractNumId w:val="85"/>
  </w:num>
  <w:num w:numId="27">
    <w:abstractNumId w:val="67"/>
  </w:num>
  <w:num w:numId="28">
    <w:abstractNumId w:val="93"/>
  </w:num>
  <w:num w:numId="29">
    <w:abstractNumId w:val="90"/>
  </w:num>
  <w:num w:numId="30">
    <w:abstractNumId w:val="74"/>
  </w:num>
  <w:num w:numId="31">
    <w:abstractNumId w:val="76"/>
  </w:num>
  <w:num w:numId="32">
    <w:abstractNumId w:val="77"/>
  </w:num>
  <w:num w:numId="33">
    <w:abstractNumId w:val="49"/>
  </w:num>
  <w:num w:numId="34">
    <w:abstractNumId w:val="9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72C"/>
    <w:rsid w:val="00006E35"/>
    <w:rsid w:val="00007AED"/>
    <w:rsid w:val="00007CE7"/>
    <w:rsid w:val="000102DC"/>
    <w:rsid w:val="000104DC"/>
    <w:rsid w:val="00010766"/>
    <w:rsid w:val="00010771"/>
    <w:rsid w:val="0001087F"/>
    <w:rsid w:val="00010AE5"/>
    <w:rsid w:val="00010E2B"/>
    <w:rsid w:val="0001109C"/>
    <w:rsid w:val="00011109"/>
    <w:rsid w:val="000113BB"/>
    <w:rsid w:val="000115C3"/>
    <w:rsid w:val="0001164B"/>
    <w:rsid w:val="00011A89"/>
    <w:rsid w:val="00011B59"/>
    <w:rsid w:val="00011DCA"/>
    <w:rsid w:val="0001214C"/>
    <w:rsid w:val="00012769"/>
    <w:rsid w:val="0001299B"/>
    <w:rsid w:val="00012EA5"/>
    <w:rsid w:val="000131E4"/>
    <w:rsid w:val="0001344F"/>
    <w:rsid w:val="00014308"/>
    <w:rsid w:val="000143BE"/>
    <w:rsid w:val="0001466B"/>
    <w:rsid w:val="00014750"/>
    <w:rsid w:val="00014F46"/>
    <w:rsid w:val="0001515F"/>
    <w:rsid w:val="000156C0"/>
    <w:rsid w:val="00015894"/>
    <w:rsid w:val="00015D88"/>
    <w:rsid w:val="00015E2F"/>
    <w:rsid w:val="00015E7C"/>
    <w:rsid w:val="000167FC"/>
    <w:rsid w:val="000170DE"/>
    <w:rsid w:val="0001790B"/>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C3"/>
    <w:rsid w:val="000225DB"/>
    <w:rsid w:val="00022726"/>
    <w:rsid w:val="000227EC"/>
    <w:rsid w:val="00022CB5"/>
    <w:rsid w:val="00023057"/>
    <w:rsid w:val="00023308"/>
    <w:rsid w:val="00023BDB"/>
    <w:rsid w:val="00023BFF"/>
    <w:rsid w:val="00023D09"/>
    <w:rsid w:val="00023FCF"/>
    <w:rsid w:val="0002512F"/>
    <w:rsid w:val="00025304"/>
    <w:rsid w:val="00025987"/>
    <w:rsid w:val="00025ABF"/>
    <w:rsid w:val="00025B97"/>
    <w:rsid w:val="00025BA5"/>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4F6"/>
    <w:rsid w:val="00032B7E"/>
    <w:rsid w:val="00032C65"/>
    <w:rsid w:val="00033D74"/>
    <w:rsid w:val="00034202"/>
    <w:rsid w:val="00034535"/>
    <w:rsid w:val="0003493C"/>
    <w:rsid w:val="00034E4F"/>
    <w:rsid w:val="00034FFF"/>
    <w:rsid w:val="00035379"/>
    <w:rsid w:val="0003539E"/>
    <w:rsid w:val="0003588D"/>
    <w:rsid w:val="000359EE"/>
    <w:rsid w:val="00035C04"/>
    <w:rsid w:val="000360B2"/>
    <w:rsid w:val="00036222"/>
    <w:rsid w:val="000364AD"/>
    <w:rsid w:val="000365C7"/>
    <w:rsid w:val="00036776"/>
    <w:rsid w:val="000367B4"/>
    <w:rsid w:val="00036BDD"/>
    <w:rsid w:val="0003771A"/>
    <w:rsid w:val="00037B82"/>
    <w:rsid w:val="00037E05"/>
    <w:rsid w:val="00037E5A"/>
    <w:rsid w:val="00041105"/>
    <w:rsid w:val="00041B26"/>
    <w:rsid w:val="00041CE5"/>
    <w:rsid w:val="00041D7D"/>
    <w:rsid w:val="00041F61"/>
    <w:rsid w:val="000420FF"/>
    <w:rsid w:val="00042335"/>
    <w:rsid w:val="000426A6"/>
    <w:rsid w:val="00042846"/>
    <w:rsid w:val="00042AB1"/>
    <w:rsid w:val="00042C02"/>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7B2"/>
    <w:rsid w:val="00051B4A"/>
    <w:rsid w:val="00052B06"/>
    <w:rsid w:val="00052DCF"/>
    <w:rsid w:val="00052F72"/>
    <w:rsid w:val="0005316D"/>
    <w:rsid w:val="000532AB"/>
    <w:rsid w:val="000533E6"/>
    <w:rsid w:val="0005357F"/>
    <w:rsid w:val="00053796"/>
    <w:rsid w:val="00053D87"/>
    <w:rsid w:val="00053E33"/>
    <w:rsid w:val="0005402C"/>
    <w:rsid w:val="00054EEB"/>
    <w:rsid w:val="00055239"/>
    <w:rsid w:val="000554F7"/>
    <w:rsid w:val="000556DA"/>
    <w:rsid w:val="00055834"/>
    <w:rsid w:val="000567E7"/>
    <w:rsid w:val="00056C77"/>
    <w:rsid w:val="000577BC"/>
    <w:rsid w:val="00057E3F"/>
    <w:rsid w:val="00057F61"/>
    <w:rsid w:val="0006005E"/>
    <w:rsid w:val="0006051E"/>
    <w:rsid w:val="000609A8"/>
    <w:rsid w:val="00060DAC"/>
    <w:rsid w:val="00060FA5"/>
    <w:rsid w:val="0006139C"/>
    <w:rsid w:val="000613C3"/>
    <w:rsid w:val="00061507"/>
    <w:rsid w:val="000616A5"/>
    <w:rsid w:val="000616FA"/>
    <w:rsid w:val="000618D4"/>
    <w:rsid w:val="00061902"/>
    <w:rsid w:val="00061F18"/>
    <w:rsid w:val="00062080"/>
    <w:rsid w:val="00062159"/>
    <w:rsid w:val="0006233D"/>
    <w:rsid w:val="00062432"/>
    <w:rsid w:val="000628D0"/>
    <w:rsid w:val="00062E62"/>
    <w:rsid w:val="00062FA8"/>
    <w:rsid w:val="00063873"/>
    <w:rsid w:val="00063C21"/>
    <w:rsid w:val="00063C5D"/>
    <w:rsid w:val="00063D1A"/>
    <w:rsid w:val="00063DBC"/>
    <w:rsid w:val="00063F0B"/>
    <w:rsid w:val="00063F3D"/>
    <w:rsid w:val="000641BD"/>
    <w:rsid w:val="0006437F"/>
    <w:rsid w:val="000648A2"/>
    <w:rsid w:val="00064AD1"/>
    <w:rsid w:val="00065071"/>
    <w:rsid w:val="0006514D"/>
    <w:rsid w:val="00065368"/>
    <w:rsid w:val="000656F7"/>
    <w:rsid w:val="00065849"/>
    <w:rsid w:val="00065DE7"/>
    <w:rsid w:val="000663EE"/>
    <w:rsid w:val="00066E57"/>
    <w:rsid w:val="000670F0"/>
    <w:rsid w:val="0006783E"/>
    <w:rsid w:val="0007011A"/>
    <w:rsid w:val="00070234"/>
    <w:rsid w:val="00070240"/>
    <w:rsid w:val="000706CF"/>
    <w:rsid w:val="000706E1"/>
    <w:rsid w:val="00071074"/>
    <w:rsid w:val="000711DD"/>
    <w:rsid w:val="000718B1"/>
    <w:rsid w:val="00072158"/>
    <w:rsid w:val="000723B2"/>
    <w:rsid w:val="00072ABE"/>
    <w:rsid w:val="00073409"/>
    <w:rsid w:val="00073D60"/>
    <w:rsid w:val="00073EC5"/>
    <w:rsid w:val="0007456F"/>
    <w:rsid w:val="00075F5B"/>
    <w:rsid w:val="0007605E"/>
    <w:rsid w:val="0007608E"/>
    <w:rsid w:val="000760C0"/>
    <w:rsid w:val="000765D5"/>
    <w:rsid w:val="00076B73"/>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884"/>
    <w:rsid w:val="00081E22"/>
    <w:rsid w:val="00081E82"/>
    <w:rsid w:val="00082081"/>
    <w:rsid w:val="0008225F"/>
    <w:rsid w:val="0008263C"/>
    <w:rsid w:val="0008265D"/>
    <w:rsid w:val="000826A8"/>
    <w:rsid w:val="00082792"/>
    <w:rsid w:val="0008290D"/>
    <w:rsid w:val="00082EB6"/>
    <w:rsid w:val="00083094"/>
    <w:rsid w:val="000832E3"/>
    <w:rsid w:val="00083489"/>
    <w:rsid w:val="000837B5"/>
    <w:rsid w:val="0008446C"/>
    <w:rsid w:val="00084C7E"/>
    <w:rsid w:val="00085036"/>
    <w:rsid w:val="00085380"/>
    <w:rsid w:val="00085745"/>
    <w:rsid w:val="00085785"/>
    <w:rsid w:val="00085788"/>
    <w:rsid w:val="00085E88"/>
    <w:rsid w:val="00085F22"/>
    <w:rsid w:val="00086EED"/>
    <w:rsid w:val="00086F03"/>
    <w:rsid w:val="00087021"/>
    <w:rsid w:val="0008707A"/>
    <w:rsid w:val="000870AF"/>
    <w:rsid w:val="0008737F"/>
    <w:rsid w:val="000875AB"/>
    <w:rsid w:val="00087D31"/>
    <w:rsid w:val="00090362"/>
    <w:rsid w:val="000905C6"/>
    <w:rsid w:val="00090A5C"/>
    <w:rsid w:val="00090DF6"/>
    <w:rsid w:val="000912C2"/>
    <w:rsid w:val="000917DD"/>
    <w:rsid w:val="00091807"/>
    <w:rsid w:val="00091BB0"/>
    <w:rsid w:val="0009245D"/>
    <w:rsid w:val="0009251A"/>
    <w:rsid w:val="000927C9"/>
    <w:rsid w:val="0009315D"/>
    <w:rsid w:val="00093300"/>
    <w:rsid w:val="000934CF"/>
    <w:rsid w:val="00093C47"/>
    <w:rsid w:val="00093CEC"/>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28"/>
    <w:rsid w:val="000A070F"/>
    <w:rsid w:val="000A0720"/>
    <w:rsid w:val="000A0873"/>
    <w:rsid w:val="000A0F93"/>
    <w:rsid w:val="000A10E3"/>
    <w:rsid w:val="000A15CB"/>
    <w:rsid w:val="000A187E"/>
    <w:rsid w:val="000A1F8B"/>
    <w:rsid w:val="000A2227"/>
    <w:rsid w:val="000A3715"/>
    <w:rsid w:val="000A388F"/>
    <w:rsid w:val="000A3F5E"/>
    <w:rsid w:val="000A4D7F"/>
    <w:rsid w:val="000A52EE"/>
    <w:rsid w:val="000A593D"/>
    <w:rsid w:val="000A5BAE"/>
    <w:rsid w:val="000A5CC1"/>
    <w:rsid w:val="000A64B8"/>
    <w:rsid w:val="000A6515"/>
    <w:rsid w:val="000A658B"/>
    <w:rsid w:val="000A67D0"/>
    <w:rsid w:val="000A6980"/>
    <w:rsid w:val="000A6A0C"/>
    <w:rsid w:val="000A6F54"/>
    <w:rsid w:val="000A6FB8"/>
    <w:rsid w:val="000A70B6"/>
    <w:rsid w:val="000A7203"/>
    <w:rsid w:val="000A760B"/>
    <w:rsid w:val="000A7684"/>
    <w:rsid w:val="000A7725"/>
    <w:rsid w:val="000A7A41"/>
    <w:rsid w:val="000A7CFA"/>
    <w:rsid w:val="000B02D2"/>
    <w:rsid w:val="000B04FE"/>
    <w:rsid w:val="000B057D"/>
    <w:rsid w:val="000B0BB9"/>
    <w:rsid w:val="000B0E5B"/>
    <w:rsid w:val="000B13F7"/>
    <w:rsid w:val="000B1653"/>
    <w:rsid w:val="000B17BF"/>
    <w:rsid w:val="000B1C19"/>
    <w:rsid w:val="000B1CF8"/>
    <w:rsid w:val="000B1DA4"/>
    <w:rsid w:val="000B1F37"/>
    <w:rsid w:val="000B1FA7"/>
    <w:rsid w:val="000B217E"/>
    <w:rsid w:val="000B225C"/>
    <w:rsid w:val="000B2EE9"/>
    <w:rsid w:val="000B333F"/>
    <w:rsid w:val="000B3387"/>
    <w:rsid w:val="000B420C"/>
    <w:rsid w:val="000B4512"/>
    <w:rsid w:val="000B4588"/>
    <w:rsid w:val="000B45FD"/>
    <w:rsid w:val="000B46F0"/>
    <w:rsid w:val="000B47D8"/>
    <w:rsid w:val="000B4842"/>
    <w:rsid w:val="000B486E"/>
    <w:rsid w:val="000B48E3"/>
    <w:rsid w:val="000B4CCC"/>
    <w:rsid w:val="000B4D6F"/>
    <w:rsid w:val="000B506F"/>
    <w:rsid w:val="000B515F"/>
    <w:rsid w:val="000B58E8"/>
    <w:rsid w:val="000B59E2"/>
    <w:rsid w:val="000B59EB"/>
    <w:rsid w:val="000B5F30"/>
    <w:rsid w:val="000B61DC"/>
    <w:rsid w:val="000B6370"/>
    <w:rsid w:val="000B6741"/>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6EE"/>
    <w:rsid w:val="000C1A46"/>
    <w:rsid w:val="000C1AAF"/>
    <w:rsid w:val="000C2283"/>
    <w:rsid w:val="000C24C5"/>
    <w:rsid w:val="000C259B"/>
    <w:rsid w:val="000C28FA"/>
    <w:rsid w:val="000C2D52"/>
    <w:rsid w:val="000C3666"/>
    <w:rsid w:val="000C3B2D"/>
    <w:rsid w:val="000C3B49"/>
    <w:rsid w:val="000C3B64"/>
    <w:rsid w:val="000C3E81"/>
    <w:rsid w:val="000C4021"/>
    <w:rsid w:val="000C486F"/>
    <w:rsid w:val="000C4DA9"/>
    <w:rsid w:val="000C50A0"/>
    <w:rsid w:val="000C5311"/>
    <w:rsid w:val="000C5468"/>
    <w:rsid w:val="000C547B"/>
    <w:rsid w:val="000C562B"/>
    <w:rsid w:val="000C5731"/>
    <w:rsid w:val="000C5CBB"/>
    <w:rsid w:val="000C5D43"/>
    <w:rsid w:val="000C67B2"/>
    <w:rsid w:val="000C7024"/>
    <w:rsid w:val="000C7531"/>
    <w:rsid w:val="000C7B91"/>
    <w:rsid w:val="000C7BB7"/>
    <w:rsid w:val="000D003F"/>
    <w:rsid w:val="000D02E0"/>
    <w:rsid w:val="000D0D30"/>
    <w:rsid w:val="000D1051"/>
    <w:rsid w:val="000D1231"/>
    <w:rsid w:val="000D1390"/>
    <w:rsid w:val="000D14F7"/>
    <w:rsid w:val="000D18B7"/>
    <w:rsid w:val="000D1D98"/>
    <w:rsid w:val="000D24F9"/>
    <w:rsid w:val="000D264E"/>
    <w:rsid w:val="000D2755"/>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3E4"/>
    <w:rsid w:val="000D64E7"/>
    <w:rsid w:val="000D68A4"/>
    <w:rsid w:val="000D68C4"/>
    <w:rsid w:val="000D68D0"/>
    <w:rsid w:val="000D6ACE"/>
    <w:rsid w:val="000D6FD6"/>
    <w:rsid w:val="000D7758"/>
    <w:rsid w:val="000D7B65"/>
    <w:rsid w:val="000E0014"/>
    <w:rsid w:val="000E08CC"/>
    <w:rsid w:val="000E0FC1"/>
    <w:rsid w:val="000E10A1"/>
    <w:rsid w:val="000E1258"/>
    <w:rsid w:val="000E143E"/>
    <w:rsid w:val="000E1606"/>
    <w:rsid w:val="000E1B81"/>
    <w:rsid w:val="000E1C4A"/>
    <w:rsid w:val="000E1D0A"/>
    <w:rsid w:val="000E1FD4"/>
    <w:rsid w:val="000E22F7"/>
    <w:rsid w:val="000E2391"/>
    <w:rsid w:val="000E2921"/>
    <w:rsid w:val="000E29D6"/>
    <w:rsid w:val="000E3071"/>
    <w:rsid w:val="000E3256"/>
    <w:rsid w:val="000E3346"/>
    <w:rsid w:val="000E34C6"/>
    <w:rsid w:val="000E3BC9"/>
    <w:rsid w:val="000E43B9"/>
    <w:rsid w:val="000E4657"/>
    <w:rsid w:val="000E49D2"/>
    <w:rsid w:val="000E4CA1"/>
    <w:rsid w:val="000E4D87"/>
    <w:rsid w:val="000E4F91"/>
    <w:rsid w:val="000E5186"/>
    <w:rsid w:val="000E5886"/>
    <w:rsid w:val="000E5999"/>
    <w:rsid w:val="000E5D83"/>
    <w:rsid w:val="000E5E8B"/>
    <w:rsid w:val="000E6103"/>
    <w:rsid w:val="000E62CC"/>
    <w:rsid w:val="000E636D"/>
    <w:rsid w:val="000E64E3"/>
    <w:rsid w:val="000E6908"/>
    <w:rsid w:val="000E6A72"/>
    <w:rsid w:val="000E6E77"/>
    <w:rsid w:val="000E6FE3"/>
    <w:rsid w:val="000E73E6"/>
    <w:rsid w:val="000E75A0"/>
    <w:rsid w:val="000F0256"/>
    <w:rsid w:val="000F071C"/>
    <w:rsid w:val="000F0C38"/>
    <w:rsid w:val="000F1022"/>
    <w:rsid w:val="000F162B"/>
    <w:rsid w:val="000F17F9"/>
    <w:rsid w:val="000F1885"/>
    <w:rsid w:val="000F1D3E"/>
    <w:rsid w:val="000F1D75"/>
    <w:rsid w:val="000F1F11"/>
    <w:rsid w:val="000F298E"/>
    <w:rsid w:val="000F2A7A"/>
    <w:rsid w:val="000F2E60"/>
    <w:rsid w:val="000F3138"/>
    <w:rsid w:val="000F33C3"/>
    <w:rsid w:val="000F364F"/>
    <w:rsid w:val="000F36A0"/>
    <w:rsid w:val="000F3FF7"/>
    <w:rsid w:val="000F4109"/>
    <w:rsid w:val="000F4348"/>
    <w:rsid w:val="000F458B"/>
    <w:rsid w:val="000F4610"/>
    <w:rsid w:val="000F48FD"/>
    <w:rsid w:val="000F5222"/>
    <w:rsid w:val="000F5288"/>
    <w:rsid w:val="000F53AA"/>
    <w:rsid w:val="000F57ED"/>
    <w:rsid w:val="000F59DB"/>
    <w:rsid w:val="000F615C"/>
    <w:rsid w:val="000F6421"/>
    <w:rsid w:val="000F683D"/>
    <w:rsid w:val="000F6C1C"/>
    <w:rsid w:val="000F6D51"/>
    <w:rsid w:val="000F6EA8"/>
    <w:rsid w:val="000F7272"/>
    <w:rsid w:val="000F79CB"/>
    <w:rsid w:val="00100252"/>
    <w:rsid w:val="00100827"/>
    <w:rsid w:val="00100F41"/>
    <w:rsid w:val="00101220"/>
    <w:rsid w:val="00101B4E"/>
    <w:rsid w:val="00102340"/>
    <w:rsid w:val="001029A5"/>
    <w:rsid w:val="00102AC1"/>
    <w:rsid w:val="00102F65"/>
    <w:rsid w:val="00103094"/>
    <w:rsid w:val="00103735"/>
    <w:rsid w:val="00103CC9"/>
    <w:rsid w:val="00103DD9"/>
    <w:rsid w:val="00103E5D"/>
    <w:rsid w:val="001040F2"/>
    <w:rsid w:val="001047F0"/>
    <w:rsid w:val="00104B87"/>
    <w:rsid w:val="00104E7A"/>
    <w:rsid w:val="00104FAA"/>
    <w:rsid w:val="00105121"/>
    <w:rsid w:val="001054E1"/>
    <w:rsid w:val="001056CC"/>
    <w:rsid w:val="0010570A"/>
    <w:rsid w:val="00105A35"/>
    <w:rsid w:val="001060FB"/>
    <w:rsid w:val="001066B6"/>
    <w:rsid w:val="0010671F"/>
    <w:rsid w:val="001069F2"/>
    <w:rsid w:val="00107098"/>
    <w:rsid w:val="001070C7"/>
    <w:rsid w:val="00107294"/>
    <w:rsid w:val="0010773D"/>
    <w:rsid w:val="00107763"/>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EE4"/>
    <w:rsid w:val="00113968"/>
    <w:rsid w:val="001139E5"/>
    <w:rsid w:val="00113B67"/>
    <w:rsid w:val="00113B84"/>
    <w:rsid w:val="00113E17"/>
    <w:rsid w:val="00114426"/>
    <w:rsid w:val="001146A1"/>
    <w:rsid w:val="001147C3"/>
    <w:rsid w:val="001148D5"/>
    <w:rsid w:val="00115226"/>
    <w:rsid w:val="001161CF"/>
    <w:rsid w:val="001162D0"/>
    <w:rsid w:val="00116564"/>
    <w:rsid w:val="00116570"/>
    <w:rsid w:val="001168C1"/>
    <w:rsid w:val="00116C7A"/>
    <w:rsid w:val="001177F1"/>
    <w:rsid w:val="00117C4F"/>
    <w:rsid w:val="00117C72"/>
    <w:rsid w:val="00120C11"/>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2F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7"/>
    <w:rsid w:val="0013390A"/>
    <w:rsid w:val="001339A0"/>
    <w:rsid w:val="00133A6E"/>
    <w:rsid w:val="00133CB5"/>
    <w:rsid w:val="00133DB1"/>
    <w:rsid w:val="00133EDF"/>
    <w:rsid w:val="00133FA4"/>
    <w:rsid w:val="00134400"/>
    <w:rsid w:val="0013449B"/>
    <w:rsid w:val="001347C6"/>
    <w:rsid w:val="00134C14"/>
    <w:rsid w:val="00134D46"/>
    <w:rsid w:val="00134E38"/>
    <w:rsid w:val="001350CE"/>
    <w:rsid w:val="0013517D"/>
    <w:rsid w:val="001352E0"/>
    <w:rsid w:val="001353DA"/>
    <w:rsid w:val="0013566D"/>
    <w:rsid w:val="0013579A"/>
    <w:rsid w:val="001364AE"/>
    <w:rsid w:val="001364B9"/>
    <w:rsid w:val="00136ED7"/>
    <w:rsid w:val="00136F25"/>
    <w:rsid w:val="001370C5"/>
    <w:rsid w:val="001374C4"/>
    <w:rsid w:val="00137540"/>
    <w:rsid w:val="001376FB"/>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7D5"/>
    <w:rsid w:val="00150751"/>
    <w:rsid w:val="001508B7"/>
    <w:rsid w:val="00150FCE"/>
    <w:rsid w:val="001510F7"/>
    <w:rsid w:val="0015110F"/>
    <w:rsid w:val="00151402"/>
    <w:rsid w:val="001515D2"/>
    <w:rsid w:val="00151D13"/>
    <w:rsid w:val="00151F32"/>
    <w:rsid w:val="00152656"/>
    <w:rsid w:val="00152765"/>
    <w:rsid w:val="0015293D"/>
    <w:rsid w:val="00152BEB"/>
    <w:rsid w:val="00152C72"/>
    <w:rsid w:val="00152D30"/>
    <w:rsid w:val="00152E7F"/>
    <w:rsid w:val="0015336B"/>
    <w:rsid w:val="00153763"/>
    <w:rsid w:val="00153AB1"/>
    <w:rsid w:val="00153EC1"/>
    <w:rsid w:val="00153F9F"/>
    <w:rsid w:val="001540BB"/>
    <w:rsid w:val="001541DC"/>
    <w:rsid w:val="001543D8"/>
    <w:rsid w:val="00154908"/>
    <w:rsid w:val="00154AF4"/>
    <w:rsid w:val="00154F96"/>
    <w:rsid w:val="00155004"/>
    <w:rsid w:val="001552B8"/>
    <w:rsid w:val="001553E5"/>
    <w:rsid w:val="00155560"/>
    <w:rsid w:val="00155607"/>
    <w:rsid w:val="001558D3"/>
    <w:rsid w:val="00155A46"/>
    <w:rsid w:val="001560FE"/>
    <w:rsid w:val="001563C0"/>
    <w:rsid w:val="00156578"/>
    <w:rsid w:val="001567D2"/>
    <w:rsid w:val="001571C3"/>
    <w:rsid w:val="0015754B"/>
    <w:rsid w:val="00157A0A"/>
    <w:rsid w:val="00157E0D"/>
    <w:rsid w:val="0016015F"/>
    <w:rsid w:val="0016027D"/>
    <w:rsid w:val="001603BC"/>
    <w:rsid w:val="001606AA"/>
    <w:rsid w:val="00160A8A"/>
    <w:rsid w:val="00160BF4"/>
    <w:rsid w:val="00161242"/>
    <w:rsid w:val="001612D9"/>
    <w:rsid w:val="00161309"/>
    <w:rsid w:val="0016196A"/>
    <w:rsid w:val="001620BD"/>
    <w:rsid w:val="00162A6D"/>
    <w:rsid w:val="00162B82"/>
    <w:rsid w:val="00162C5E"/>
    <w:rsid w:val="001639C5"/>
    <w:rsid w:val="00164411"/>
    <w:rsid w:val="00164470"/>
    <w:rsid w:val="001644F1"/>
    <w:rsid w:val="001651DE"/>
    <w:rsid w:val="00165568"/>
    <w:rsid w:val="0016559A"/>
    <w:rsid w:val="0016626F"/>
    <w:rsid w:val="00166649"/>
    <w:rsid w:val="00166795"/>
    <w:rsid w:val="001668E2"/>
    <w:rsid w:val="00166B2E"/>
    <w:rsid w:val="001671CA"/>
    <w:rsid w:val="00167255"/>
    <w:rsid w:val="001676E7"/>
    <w:rsid w:val="00167882"/>
    <w:rsid w:val="001703C6"/>
    <w:rsid w:val="0017050C"/>
    <w:rsid w:val="001706F2"/>
    <w:rsid w:val="001707F9"/>
    <w:rsid w:val="0017081A"/>
    <w:rsid w:val="00170832"/>
    <w:rsid w:val="00170A0C"/>
    <w:rsid w:val="00170AA3"/>
    <w:rsid w:val="00170B21"/>
    <w:rsid w:val="00170BE8"/>
    <w:rsid w:val="00170CE4"/>
    <w:rsid w:val="00171604"/>
    <w:rsid w:val="001729D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CBC"/>
    <w:rsid w:val="00175E5E"/>
    <w:rsid w:val="00176112"/>
    <w:rsid w:val="0017669B"/>
    <w:rsid w:val="001767B4"/>
    <w:rsid w:val="00176914"/>
    <w:rsid w:val="00176AD9"/>
    <w:rsid w:val="00176E06"/>
    <w:rsid w:val="00176FF7"/>
    <w:rsid w:val="0017711A"/>
    <w:rsid w:val="0017727A"/>
    <w:rsid w:val="00177669"/>
    <w:rsid w:val="00177A9A"/>
    <w:rsid w:val="00177CD2"/>
    <w:rsid w:val="00180100"/>
    <w:rsid w:val="00180680"/>
    <w:rsid w:val="0018082B"/>
    <w:rsid w:val="001808D2"/>
    <w:rsid w:val="001809F2"/>
    <w:rsid w:val="00180E83"/>
    <w:rsid w:val="00181113"/>
    <w:rsid w:val="00181669"/>
    <w:rsid w:val="0018171F"/>
    <w:rsid w:val="001818B9"/>
    <w:rsid w:val="001818C6"/>
    <w:rsid w:val="00181C5A"/>
    <w:rsid w:val="00181D0D"/>
    <w:rsid w:val="00181D3D"/>
    <w:rsid w:val="00181DC2"/>
    <w:rsid w:val="00181E4C"/>
    <w:rsid w:val="0018258E"/>
    <w:rsid w:val="00182959"/>
    <w:rsid w:val="00182A9D"/>
    <w:rsid w:val="00182BA5"/>
    <w:rsid w:val="00182D05"/>
    <w:rsid w:val="00182D3C"/>
    <w:rsid w:val="00182F27"/>
    <w:rsid w:val="001836E4"/>
    <w:rsid w:val="00183B2B"/>
    <w:rsid w:val="00184258"/>
    <w:rsid w:val="001844A6"/>
    <w:rsid w:val="001849B6"/>
    <w:rsid w:val="00184BBB"/>
    <w:rsid w:val="00184C9D"/>
    <w:rsid w:val="00185132"/>
    <w:rsid w:val="0018523E"/>
    <w:rsid w:val="001853E1"/>
    <w:rsid w:val="0018543B"/>
    <w:rsid w:val="00185747"/>
    <w:rsid w:val="0018582C"/>
    <w:rsid w:val="0018612E"/>
    <w:rsid w:val="00186174"/>
    <w:rsid w:val="001861CC"/>
    <w:rsid w:val="0018655D"/>
    <w:rsid w:val="00186B03"/>
    <w:rsid w:val="00186C27"/>
    <w:rsid w:val="00186D22"/>
    <w:rsid w:val="001878D2"/>
    <w:rsid w:val="0018796F"/>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02"/>
    <w:rsid w:val="00192727"/>
    <w:rsid w:val="00192B46"/>
    <w:rsid w:val="00192E7A"/>
    <w:rsid w:val="001930F3"/>
    <w:rsid w:val="0019387A"/>
    <w:rsid w:val="0019398E"/>
    <w:rsid w:val="00193A01"/>
    <w:rsid w:val="00193ACF"/>
    <w:rsid w:val="00193C15"/>
    <w:rsid w:val="0019408A"/>
    <w:rsid w:val="0019425A"/>
    <w:rsid w:val="001945BE"/>
    <w:rsid w:val="001945D3"/>
    <w:rsid w:val="001945FA"/>
    <w:rsid w:val="001948C6"/>
    <w:rsid w:val="001948F8"/>
    <w:rsid w:val="00194903"/>
    <w:rsid w:val="00194C7D"/>
    <w:rsid w:val="001959B0"/>
    <w:rsid w:val="001959D0"/>
    <w:rsid w:val="00196151"/>
    <w:rsid w:val="001963CA"/>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E94"/>
    <w:rsid w:val="001A1F1F"/>
    <w:rsid w:val="001A23A7"/>
    <w:rsid w:val="001A2760"/>
    <w:rsid w:val="001A287D"/>
    <w:rsid w:val="001A2ACF"/>
    <w:rsid w:val="001A2F1B"/>
    <w:rsid w:val="001A2F3C"/>
    <w:rsid w:val="001A2FA0"/>
    <w:rsid w:val="001A3616"/>
    <w:rsid w:val="001A375E"/>
    <w:rsid w:val="001A4190"/>
    <w:rsid w:val="001A41BC"/>
    <w:rsid w:val="001A45F7"/>
    <w:rsid w:val="001A45FC"/>
    <w:rsid w:val="001A51EF"/>
    <w:rsid w:val="001A5293"/>
    <w:rsid w:val="001A5433"/>
    <w:rsid w:val="001A555D"/>
    <w:rsid w:val="001A56BF"/>
    <w:rsid w:val="001A5707"/>
    <w:rsid w:val="001A58BE"/>
    <w:rsid w:val="001A5971"/>
    <w:rsid w:val="001A5F0F"/>
    <w:rsid w:val="001A6024"/>
    <w:rsid w:val="001A6424"/>
    <w:rsid w:val="001A6457"/>
    <w:rsid w:val="001A706C"/>
    <w:rsid w:val="001A72BF"/>
    <w:rsid w:val="001A73BC"/>
    <w:rsid w:val="001A7C5E"/>
    <w:rsid w:val="001A7FCA"/>
    <w:rsid w:val="001B0314"/>
    <w:rsid w:val="001B0370"/>
    <w:rsid w:val="001B048E"/>
    <w:rsid w:val="001B096F"/>
    <w:rsid w:val="001B0CC3"/>
    <w:rsid w:val="001B0E9E"/>
    <w:rsid w:val="001B1C0A"/>
    <w:rsid w:val="001B1EB4"/>
    <w:rsid w:val="001B218F"/>
    <w:rsid w:val="001B219D"/>
    <w:rsid w:val="001B2C5C"/>
    <w:rsid w:val="001B3133"/>
    <w:rsid w:val="001B317D"/>
    <w:rsid w:val="001B3614"/>
    <w:rsid w:val="001B367E"/>
    <w:rsid w:val="001B3787"/>
    <w:rsid w:val="001B3A36"/>
    <w:rsid w:val="001B3B0B"/>
    <w:rsid w:val="001B3CC2"/>
    <w:rsid w:val="001B3E3D"/>
    <w:rsid w:val="001B3E7F"/>
    <w:rsid w:val="001B3FAC"/>
    <w:rsid w:val="001B403E"/>
    <w:rsid w:val="001B4262"/>
    <w:rsid w:val="001B45BF"/>
    <w:rsid w:val="001B4668"/>
    <w:rsid w:val="001B4731"/>
    <w:rsid w:val="001B4A87"/>
    <w:rsid w:val="001B4A9C"/>
    <w:rsid w:val="001B61F1"/>
    <w:rsid w:val="001B6640"/>
    <w:rsid w:val="001B6BB1"/>
    <w:rsid w:val="001B6EAE"/>
    <w:rsid w:val="001B7C0C"/>
    <w:rsid w:val="001B7C30"/>
    <w:rsid w:val="001B7C5D"/>
    <w:rsid w:val="001B7E0D"/>
    <w:rsid w:val="001C00A3"/>
    <w:rsid w:val="001C03D9"/>
    <w:rsid w:val="001C098A"/>
    <w:rsid w:val="001C1B46"/>
    <w:rsid w:val="001C1BA6"/>
    <w:rsid w:val="001C1C80"/>
    <w:rsid w:val="001C1D68"/>
    <w:rsid w:val="001C2484"/>
    <w:rsid w:val="001C2554"/>
    <w:rsid w:val="001C2959"/>
    <w:rsid w:val="001C2A56"/>
    <w:rsid w:val="001C2C76"/>
    <w:rsid w:val="001C2D06"/>
    <w:rsid w:val="001C2DE2"/>
    <w:rsid w:val="001C30C8"/>
    <w:rsid w:val="001C3152"/>
    <w:rsid w:val="001C32EF"/>
    <w:rsid w:val="001C3413"/>
    <w:rsid w:val="001C3BAF"/>
    <w:rsid w:val="001C3C76"/>
    <w:rsid w:val="001C3DD2"/>
    <w:rsid w:val="001C40CB"/>
    <w:rsid w:val="001C416A"/>
    <w:rsid w:val="001C446B"/>
    <w:rsid w:val="001C45CF"/>
    <w:rsid w:val="001C4AC7"/>
    <w:rsid w:val="001C4B47"/>
    <w:rsid w:val="001C5205"/>
    <w:rsid w:val="001C53FD"/>
    <w:rsid w:val="001C57BF"/>
    <w:rsid w:val="001C588D"/>
    <w:rsid w:val="001C5A01"/>
    <w:rsid w:val="001C5AD2"/>
    <w:rsid w:val="001C5B2C"/>
    <w:rsid w:val="001C5CA1"/>
    <w:rsid w:val="001C5CFE"/>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714"/>
    <w:rsid w:val="001D6C0F"/>
    <w:rsid w:val="001D7032"/>
    <w:rsid w:val="001D744E"/>
    <w:rsid w:val="001D752F"/>
    <w:rsid w:val="001D770B"/>
    <w:rsid w:val="001E0260"/>
    <w:rsid w:val="001E06AD"/>
    <w:rsid w:val="001E12BC"/>
    <w:rsid w:val="001E1402"/>
    <w:rsid w:val="001E1691"/>
    <w:rsid w:val="001E1D8C"/>
    <w:rsid w:val="001E2171"/>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F8"/>
    <w:rsid w:val="001E6154"/>
    <w:rsid w:val="001E6997"/>
    <w:rsid w:val="001E6C8B"/>
    <w:rsid w:val="001E6DC5"/>
    <w:rsid w:val="001E6E32"/>
    <w:rsid w:val="001E70CB"/>
    <w:rsid w:val="001E77A5"/>
    <w:rsid w:val="001F05D3"/>
    <w:rsid w:val="001F10C6"/>
    <w:rsid w:val="001F17A8"/>
    <w:rsid w:val="001F1802"/>
    <w:rsid w:val="001F18F4"/>
    <w:rsid w:val="001F1F4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CF"/>
    <w:rsid w:val="001F68D8"/>
    <w:rsid w:val="001F74B2"/>
    <w:rsid w:val="001F74B4"/>
    <w:rsid w:val="001F776A"/>
    <w:rsid w:val="001F7A08"/>
    <w:rsid w:val="00200094"/>
    <w:rsid w:val="002001BC"/>
    <w:rsid w:val="00200244"/>
    <w:rsid w:val="00200349"/>
    <w:rsid w:val="002005B7"/>
    <w:rsid w:val="002008DA"/>
    <w:rsid w:val="002009BF"/>
    <w:rsid w:val="00200C66"/>
    <w:rsid w:val="00200CBB"/>
    <w:rsid w:val="00200E58"/>
    <w:rsid w:val="002019F6"/>
    <w:rsid w:val="00201F5F"/>
    <w:rsid w:val="0020243A"/>
    <w:rsid w:val="002028A7"/>
    <w:rsid w:val="00202CCD"/>
    <w:rsid w:val="00202CD8"/>
    <w:rsid w:val="002030A5"/>
    <w:rsid w:val="0020386D"/>
    <w:rsid w:val="00204027"/>
    <w:rsid w:val="00204111"/>
    <w:rsid w:val="00204871"/>
    <w:rsid w:val="002049BE"/>
    <w:rsid w:val="00204F32"/>
    <w:rsid w:val="00205B96"/>
    <w:rsid w:val="00205C4A"/>
    <w:rsid w:val="002067CF"/>
    <w:rsid w:val="00206876"/>
    <w:rsid w:val="00206ABA"/>
    <w:rsid w:val="00206AD0"/>
    <w:rsid w:val="00206C02"/>
    <w:rsid w:val="00207151"/>
    <w:rsid w:val="0020735B"/>
    <w:rsid w:val="00207AF6"/>
    <w:rsid w:val="00207D08"/>
    <w:rsid w:val="00210557"/>
    <w:rsid w:val="00210A85"/>
    <w:rsid w:val="00210C31"/>
    <w:rsid w:val="00210CC5"/>
    <w:rsid w:val="00210EF6"/>
    <w:rsid w:val="00210FF3"/>
    <w:rsid w:val="0021103E"/>
    <w:rsid w:val="0021136F"/>
    <w:rsid w:val="00211424"/>
    <w:rsid w:val="002114E5"/>
    <w:rsid w:val="0021152F"/>
    <w:rsid w:val="00211BA2"/>
    <w:rsid w:val="00211CE8"/>
    <w:rsid w:val="00211DDA"/>
    <w:rsid w:val="0021213D"/>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42"/>
    <w:rsid w:val="002153B4"/>
    <w:rsid w:val="00215AB4"/>
    <w:rsid w:val="00215D0A"/>
    <w:rsid w:val="00215E1D"/>
    <w:rsid w:val="0021628F"/>
    <w:rsid w:val="002163D0"/>
    <w:rsid w:val="002164E6"/>
    <w:rsid w:val="002165CA"/>
    <w:rsid w:val="0021666D"/>
    <w:rsid w:val="0021672E"/>
    <w:rsid w:val="002176BF"/>
    <w:rsid w:val="00217CFC"/>
    <w:rsid w:val="00217EA9"/>
    <w:rsid w:val="00220B82"/>
    <w:rsid w:val="00220D32"/>
    <w:rsid w:val="00221480"/>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F7"/>
    <w:rsid w:val="00224C2B"/>
    <w:rsid w:val="00224CF4"/>
    <w:rsid w:val="00224D9E"/>
    <w:rsid w:val="002251A4"/>
    <w:rsid w:val="00225879"/>
    <w:rsid w:val="002260F7"/>
    <w:rsid w:val="00226574"/>
    <w:rsid w:val="00226D17"/>
    <w:rsid w:val="0022742B"/>
    <w:rsid w:val="002275E8"/>
    <w:rsid w:val="00227901"/>
    <w:rsid w:val="00227CD0"/>
    <w:rsid w:val="0023000F"/>
    <w:rsid w:val="00230DAD"/>
    <w:rsid w:val="00230DC9"/>
    <w:rsid w:val="00231D47"/>
    <w:rsid w:val="00232552"/>
    <w:rsid w:val="00232912"/>
    <w:rsid w:val="00232AB4"/>
    <w:rsid w:val="00232BD9"/>
    <w:rsid w:val="00233121"/>
    <w:rsid w:val="00233412"/>
    <w:rsid w:val="00233981"/>
    <w:rsid w:val="00233B0E"/>
    <w:rsid w:val="00234135"/>
    <w:rsid w:val="0023499A"/>
    <w:rsid w:val="00234AFE"/>
    <w:rsid w:val="00234E17"/>
    <w:rsid w:val="002352D8"/>
    <w:rsid w:val="0023562B"/>
    <w:rsid w:val="00235837"/>
    <w:rsid w:val="0023587D"/>
    <w:rsid w:val="00235FE5"/>
    <w:rsid w:val="00236565"/>
    <w:rsid w:val="0023668D"/>
    <w:rsid w:val="00236692"/>
    <w:rsid w:val="00236BCF"/>
    <w:rsid w:val="00237670"/>
    <w:rsid w:val="00237DF9"/>
    <w:rsid w:val="00237FB2"/>
    <w:rsid w:val="00240344"/>
    <w:rsid w:val="00240961"/>
    <w:rsid w:val="00240B93"/>
    <w:rsid w:val="0024114E"/>
    <w:rsid w:val="0024147B"/>
    <w:rsid w:val="00241A19"/>
    <w:rsid w:val="00241AB0"/>
    <w:rsid w:val="002422C3"/>
    <w:rsid w:val="00242DF8"/>
    <w:rsid w:val="00242F92"/>
    <w:rsid w:val="002430B1"/>
    <w:rsid w:val="0024371F"/>
    <w:rsid w:val="00243946"/>
    <w:rsid w:val="00243C78"/>
    <w:rsid w:val="0024427E"/>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4B4"/>
    <w:rsid w:val="00252A63"/>
    <w:rsid w:val="00252B1F"/>
    <w:rsid w:val="00252CA3"/>
    <w:rsid w:val="00252D25"/>
    <w:rsid w:val="00253011"/>
    <w:rsid w:val="00253033"/>
    <w:rsid w:val="00253748"/>
    <w:rsid w:val="00253E9C"/>
    <w:rsid w:val="00254951"/>
    <w:rsid w:val="00254BA0"/>
    <w:rsid w:val="00254C37"/>
    <w:rsid w:val="00254C8B"/>
    <w:rsid w:val="00254D1E"/>
    <w:rsid w:val="00254E43"/>
    <w:rsid w:val="00254E4B"/>
    <w:rsid w:val="00255371"/>
    <w:rsid w:val="00255515"/>
    <w:rsid w:val="00255CF9"/>
    <w:rsid w:val="00255FE0"/>
    <w:rsid w:val="00255FE9"/>
    <w:rsid w:val="002565E1"/>
    <w:rsid w:val="00256BFF"/>
    <w:rsid w:val="00256D75"/>
    <w:rsid w:val="002577A6"/>
    <w:rsid w:val="00257BCA"/>
    <w:rsid w:val="00257D8E"/>
    <w:rsid w:val="00257DB1"/>
    <w:rsid w:val="00260104"/>
    <w:rsid w:val="00260B87"/>
    <w:rsid w:val="00260D53"/>
    <w:rsid w:val="00260F9B"/>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4EC"/>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58"/>
    <w:rsid w:val="002703C2"/>
    <w:rsid w:val="0027049E"/>
    <w:rsid w:val="00270AA2"/>
    <w:rsid w:val="00270ADB"/>
    <w:rsid w:val="00270B2B"/>
    <w:rsid w:val="00270BC4"/>
    <w:rsid w:val="00271733"/>
    <w:rsid w:val="00271952"/>
    <w:rsid w:val="00271C4C"/>
    <w:rsid w:val="002726E9"/>
    <w:rsid w:val="002731BE"/>
    <w:rsid w:val="00273823"/>
    <w:rsid w:val="00273AC6"/>
    <w:rsid w:val="00273C8F"/>
    <w:rsid w:val="00274100"/>
    <w:rsid w:val="00274181"/>
    <w:rsid w:val="00274398"/>
    <w:rsid w:val="002745D0"/>
    <w:rsid w:val="0027488E"/>
    <w:rsid w:val="00275620"/>
    <w:rsid w:val="002756FC"/>
    <w:rsid w:val="00275968"/>
    <w:rsid w:val="00275F42"/>
    <w:rsid w:val="00276078"/>
    <w:rsid w:val="00276337"/>
    <w:rsid w:val="00276CBA"/>
    <w:rsid w:val="00276ED0"/>
    <w:rsid w:val="0027708B"/>
    <w:rsid w:val="00277323"/>
    <w:rsid w:val="00277438"/>
    <w:rsid w:val="002776AE"/>
    <w:rsid w:val="0027775B"/>
    <w:rsid w:val="00277821"/>
    <w:rsid w:val="00280127"/>
    <w:rsid w:val="002802ED"/>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1EA"/>
    <w:rsid w:val="00286278"/>
    <w:rsid w:val="00286491"/>
    <w:rsid w:val="00286761"/>
    <w:rsid w:val="00286A2B"/>
    <w:rsid w:val="00286C2F"/>
    <w:rsid w:val="002871F7"/>
    <w:rsid w:val="0028750F"/>
    <w:rsid w:val="002879BB"/>
    <w:rsid w:val="00287A95"/>
    <w:rsid w:val="002907A2"/>
    <w:rsid w:val="002908BC"/>
    <w:rsid w:val="00290A84"/>
    <w:rsid w:val="00290B26"/>
    <w:rsid w:val="00290BFB"/>
    <w:rsid w:val="00290E62"/>
    <w:rsid w:val="00290F16"/>
    <w:rsid w:val="00291253"/>
    <w:rsid w:val="00291382"/>
    <w:rsid w:val="00291859"/>
    <w:rsid w:val="00291FB4"/>
    <w:rsid w:val="00292BDB"/>
    <w:rsid w:val="00292C1F"/>
    <w:rsid w:val="00292CA3"/>
    <w:rsid w:val="00292DDF"/>
    <w:rsid w:val="00292E14"/>
    <w:rsid w:val="00293149"/>
    <w:rsid w:val="002931BB"/>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47B"/>
    <w:rsid w:val="00296950"/>
    <w:rsid w:val="00296972"/>
    <w:rsid w:val="00297F48"/>
    <w:rsid w:val="002A0233"/>
    <w:rsid w:val="002A06AD"/>
    <w:rsid w:val="002A0B81"/>
    <w:rsid w:val="002A0FAA"/>
    <w:rsid w:val="002A1887"/>
    <w:rsid w:val="002A2011"/>
    <w:rsid w:val="002A2373"/>
    <w:rsid w:val="002A2488"/>
    <w:rsid w:val="002A28C9"/>
    <w:rsid w:val="002A2906"/>
    <w:rsid w:val="002A2DD0"/>
    <w:rsid w:val="002A3218"/>
    <w:rsid w:val="002A33AE"/>
    <w:rsid w:val="002A3C3F"/>
    <w:rsid w:val="002A3F56"/>
    <w:rsid w:val="002A42EC"/>
    <w:rsid w:val="002A436B"/>
    <w:rsid w:val="002A4479"/>
    <w:rsid w:val="002A480D"/>
    <w:rsid w:val="002A4C1D"/>
    <w:rsid w:val="002A5235"/>
    <w:rsid w:val="002A57A5"/>
    <w:rsid w:val="002A57EC"/>
    <w:rsid w:val="002A5BC7"/>
    <w:rsid w:val="002A5C0C"/>
    <w:rsid w:val="002A5CE7"/>
    <w:rsid w:val="002A6482"/>
    <w:rsid w:val="002A6546"/>
    <w:rsid w:val="002A69FB"/>
    <w:rsid w:val="002A6C82"/>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D35"/>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5FC8"/>
    <w:rsid w:val="002B6603"/>
    <w:rsid w:val="002B663B"/>
    <w:rsid w:val="002B6D5A"/>
    <w:rsid w:val="002B6EB1"/>
    <w:rsid w:val="002B6F1E"/>
    <w:rsid w:val="002B72C2"/>
    <w:rsid w:val="002B7588"/>
    <w:rsid w:val="002B7A6E"/>
    <w:rsid w:val="002C00D1"/>
    <w:rsid w:val="002C042F"/>
    <w:rsid w:val="002C082D"/>
    <w:rsid w:val="002C083C"/>
    <w:rsid w:val="002C0C5C"/>
    <w:rsid w:val="002C0D84"/>
    <w:rsid w:val="002C117A"/>
    <w:rsid w:val="002C17DD"/>
    <w:rsid w:val="002C23BF"/>
    <w:rsid w:val="002C247D"/>
    <w:rsid w:val="002C2733"/>
    <w:rsid w:val="002C2AC1"/>
    <w:rsid w:val="002C2AF6"/>
    <w:rsid w:val="002C3141"/>
    <w:rsid w:val="002C3274"/>
    <w:rsid w:val="002C3283"/>
    <w:rsid w:val="002C342F"/>
    <w:rsid w:val="002C34EE"/>
    <w:rsid w:val="002C35E1"/>
    <w:rsid w:val="002C3998"/>
    <w:rsid w:val="002C3B6B"/>
    <w:rsid w:val="002C3DFA"/>
    <w:rsid w:val="002C3FEE"/>
    <w:rsid w:val="002C446D"/>
    <w:rsid w:val="002C5943"/>
    <w:rsid w:val="002C5A60"/>
    <w:rsid w:val="002C5AEB"/>
    <w:rsid w:val="002C6229"/>
    <w:rsid w:val="002C66EC"/>
    <w:rsid w:val="002C6DE5"/>
    <w:rsid w:val="002C6F42"/>
    <w:rsid w:val="002C70F3"/>
    <w:rsid w:val="002C70FB"/>
    <w:rsid w:val="002D0167"/>
    <w:rsid w:val="002D0554"/>
    <w:rsid w:val="002D0583"/>
    <w:rsid w:val="002D05BE"/>
    <w:rsid w:val="002D08E2"/>
    <w:rsid w:val="002D0A83"/>
    <w:rsid w:val="002D0FC0"/>
    <w:rsid w:val="002D1762"/>
    <w:rsid w:val="002D224C"/>
    <w:rsid w:val="002D2C1E"/>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653"/>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77A"/>
    <w:rsid w:val="002E40BF"/>
    <w:rsid w:val="002E4161"/>
    <w:rsid w:val="002E4258"/>
    <w:rsid w:val="002E455B"/>
    <w:rsid w:val="002E4E15"/>
    <w:rsid w:val="002E5445"/>
    <w:rsid w:val="002E59D5"/>
    <w:rsid w:val="002E62CE"/>
    <w:rsid w:val="002E6567"/>
    <w:rsid w:val="002E6587"/>
    <w:rsid w:val="002E69ED"/>
    <w:rsid w:val="002E6CD1"/>
    <w:rsid w:val="002E6D79"/>
    <w:rsid w:val="002E75AC"/>
    <w:rsid w:val="002E763A"/>
    <w:rsid w:val="002F04E2"/>
    <w:rsid w:val="002F074E"/>
    <w:rsid w:val="002F08F1"/>
    <w:rsid w:val="002F091D"/>
    <w:rsid w:val="002F099F"/>
    <w:rsid w:val="002F1040"/>
    <w:rsid w:val="002F13B3"/>
    <w:rsid w:val="002F1423"/>
    <w:rsid w:val="002F1788"/>
    <w:rsid w:val="002F1C1B"/>
    <w:rsid w:val="002F1E22"/>
    <w:rsid w:val="002F2105"/>
    <w:rsid w:val="002F2669"/>
    <w:rsid w:val="002F28B2"/>
    <w:rsid w:val="002F2DE5"/>
    <w:rsid w:val="002F2E6E"/>
    <w:rsid w:val="002F3DAD"/>
    <w:rsid w:val="002F45B3"/>
    <w:rsid w:val="002F48D1"/>
    <w:rsid w:val="002F536E"/>
    <w:rsid w:val="002F53FF"/>
    <w:rsid w:val="002F6477"/>
    <w:rsid w:val="003003A5"/>
    <w:rsid w:val="00300AC5"/>
    <w:rsid w:val="00300AF6"/>
    <w:rsid w:val="0030144A"/>
    <w:rsid w:val="00302472"/>
    <w:rsid w:val="00302473"/>
    <w:rsid w:val="003024F5"/>
    <w:rsid w:val="0030251B"/>
    <w:rsid w:val="003025B9"/>
    <w:rsid w:val="00302761"/>
    <w:rsid w:val="0030297F"/>
    <w:rsid w:val="00302A78"/>
    <w:rsid w:val="00302AC6"/>
    <w:rsid w:val="00302ACB"/>
    <w:rsid w:val="00302C6B"/>
    <w:rsid w:val="00302DC0"/>
    <w:rsid w:val="00303262"/>
    <w:rsid w:val="00303467"/>
    <w:rsid w:val="003035F6"/>
    <w:rsid w:val="00303D7D"/>
    <w:rsid w:val="00303E05"/>
    <w:rsid w:val="00304141"/>
    <w:rsid w:val="00304BD5"/>
    <w:rsid w:val="00305149"/>
    <w:rsid w:val="00305592"/>
    <w:rsid w:val="00305AD4"/>
    <w:rsid w:val="00305D38"/>
    <w:rsid w:val="003062C1"/>
    <w:rsid w:val="003063C6"/>
    <w:rsid w:val="00306B60"/>
    <w:rsid w:val="00306EB9"/>
    <w:rsid w:val="00306EDC"/>
    <w:rsid w:val="0030777F"/>
    <w:rsid w:val="0030789D"/>
    <w:rsid w:val="00307990"/>
    <w:rsid w:val="00307C0F"/>
    <w:rsid w:val="00310063"/>
    <w:rsid w:val="003100D8"/>
    <w:rsid w:val="00310466"/>
    <w:rsid w:val="00310554"/>
    <w:rsid w:val="003108C8"/>
    <w:rsid w:val="00310AE2"/>
    <w:rsid w:val="00310EB6"/>
    <w:rsid w:val="003110E5"/>
    <w:rsid w:val="00311888"/>
    <w:rsid w:val="00311E5C"/>
    <w:rsid w:val="00312650"/>
    <w:rsid w:val="00312999"/>
    <w:rsid w:val="00312B44"/>
    <w:rsid w:val="00312E79"/>
    <w:rsid w:val="0031310F"/>
    <w:rsid w:val="0031324D"/>
    <w:rsid w:val="00313278"/>
    <w:rsid w:val="00313CBB"/>
    <w:rsid w:val="00313DD3"/>
    <w:rsid w:val="00314378"/>
    <w:rsid w:val="003144E0"/>
    <w:rsid w:val="00314506"/>
    <w:rsid w:val="00314573"/>
    <w:rsid w:val="00314768"/>
    <w:rsid w:val="00314AE3"/>
    <w:rsid w:val="00315085"/>
    <w:rsid w:val="003152EB"/>
    <w:rsid w:val="00315802"/>
    <w:rsid w:val="00315BF5"/>
    <w:rsid w:val="00315EBA"/>
    <w:rsid w:val="00315FCD"/>
    <w:rsid w:val="00316135"/>
    <w:rsid w:val="00316899"/>
    <w:rsid w:val="003168CA"/>
    <w:rsid w:val="00316D1E"/>
    <w:rsid w:val="003170D9"/>
    <w:rsid w:val="003172E3"/>
    <w:rsid w:val="00317845"/>
    <w:rsid w:val="0031798D"/>
    <w:rsid w:val="00317A39"/>
    <w:rsid w:val="00317AC7"/>
    <w:rsid w:val="00317B7C"/>
    <w:rsid w:val="00317C5A"/>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BE"/>
    <w:rsid w:val="00322C32"/>
    <w:rsid w:val="00322C56"/>
    <w:rsid w:val="00322C73"/>
    <w:rsid w:val="00322D22"/>
    <w:rsid w:val="0032326E"/>
    <w:rsid w:val="003234AB"/>
    <w:rsid w:val="00323886"/>
    <w:rsid w:val="003238D9"/>
    <w:rsid w:val="0032453F"/>
    <w:rsid w:val="003245C9"/>
    <w:rsid w:val="00324AE5"/>
    <w:rsid w:val="00324CE1"/>
    <w:rsid w:val="00324D24"/>
    <w:rsid w:val="003252AF"/>
    <w:rsid w:val="003255E6"/>
    <w:rsid w:val="00325A41"/>
    <w:rsid w:val="00325BE2"/>
    <w:rsid w:val="003260D5"/>
    <w:rsid w:val="003264A0"/>
    <w:rsid w:val="00326C33"/>
    <w:rsid w:val="0032735C"/>
    <w:rsid w:val="0032791C"/>
    <w:rsid w:val="00327F59"/>
    <w:rsid w:val="00327FAC"/>
    <w:rsid w:val="003302C4"/>
    <w:rsid w:val="003303D9"/>
    <w:rsid w:val="00330569"/>
    <w:rsid w:val="003305C0"/>
    <w:rsid w:val="0033076E"/>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75F"/>
    <w:rsid w:val="003358B5"/>
    <w:rsid w:val="0033599E"/>
    <w:rsid w:val="00335A01"/>
    <w:rsid w:val="00336343"/>
    <w:rsid w:val="00336FB3"/>
    <w:rsid w:val="003372D6"/>
    <w:rsid w:val="003375F4"/>
    <w:rsid w:val="003376C6"/>
    <w:rsid w:val="003379F4"/>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195"/>
    <w:rsid w:val="00342235"/>
    <w:rsid w:val="00342439"/>
    <w:rsid w:val="00342714"/>
    <w:rsid w:val="0034276C"/>
    <w:rsid w:val="003431DA"/>
    <w:rsid w:val="00343446"/>
    <w:rsid w:val="003435DE"/>
    <w:rsid w:val="0034372E"/>
    <w:rsid w:val="0034375C"/>
    <w:rsid w:val="003437A5"/>
    <w:rsid w:val="003438AE"/>
    <w:rsid w:val="00343922"/>
    <w:rsid w:val="00343939"/>
    <w:rsid w:val="00343974"/>
    <w:rsid w:val="00343A18"/>
    <w:rsid w:val="00343A1F"/>
    <w:rsid w:val="00343E43"/>
    <w:rsid w:val="00343EE5"/>
    <w:rsid w:val="0034401B"/>
    <w:rsid w:val="00344337"/>
    <w:rsid w:val="00344368"/>
    <w:rsid w:val="00344587"/>
    <w:rsid w:val="00344E22"/>
    <w:rsid w:val="00344ED8"/>
    <w:rsid w:val="00345036"/>
    <w:rsid w:val="003454A2"/>
    <w:rsid w:val="00345863"/>
    <w:rsid w:val="0034602A"/>
    <w:rsid w:val="003460FF"/>
    <w:rsid w:val="003473A0"/>
    <w:rsid w:val="003474BA"/>
    <w:rsid w:val="0034774B"/>
    <w:rsid w:val="003477C1"/>
    <w:rsid w:val="00347BBC"/>
    <w:rsid w:val="00350395"/>
    <w:rsid w:val="003503BE"/>
    <w:rsid w:val="003508B5"/>
    <w:rsid w:val="00350CE5"/>
    <w:rsid w:val="00350CE9"/>
    <w:rsid w:val="00350FB0"/>
    <w:rsid w:val="003515FF"/>
    <w:rsid w:val="0035163D"/>
    <w:rsid w:val="0035188B"/>
    <w:rsid w:val="00351F2C"/>
    <w:rsid w:val="0035236F"/>
    <w:rsid w:val="003525AA"/>
    <w:rsid w:val="00352784"/>
    <w:rsid w:val="003527E1"/>
    <w:rsid w:val="00352864"/>
    <w:rsid w:val="003528F1"/>
    <w:rsid w:val="00352C3A"/>
    <w:rsid w:val="00352D61"/>
    <w:rsid w:val="00353961"/>
    <w:rsid w:val="00354245"/>
    <w:rsid w:val="00354420"/>
    <w:rsid w:val="00354653"/>
    <w:rsid w:val="0035477D"/>
    <w:rsid w:val="0035487A"/>
    <w:rsid w:val="003549DE"/>
    <w:rsid w:val="00354A32"/>
    <w:rsid w:val="00354D41"/>
    <w:rsid w:val="00354EB5"/>
    <w:rsid w:val="0035563A"/>
    <w:rsid w:val="003559E9"/>
    <w:rsid w:val="00355AF2"/>
    <w:rsid w:val="00355F74"/>
    <w:rsid w:val="00356838"/>
    <w:rsid w:val="00356ACE"/>
    <w:rsid w:val="00356B70"/>
    <w:rsid w:val="00356D65"/>
    <w:rsid w:val="0035708E"/>
    <w:rsid w:val="0035720B"/>
    <w:rsid w:val="00357FBA"/>
    <w:rsid w:val="00360095"/>
    <w:rsid w:val="003602D1"/>
    <w:rsid w:val="0036050C"/>
    <w:rsid w:val="0036054A"/>
    <w:rsid w:val="00360709"/>
    <w:rsid w:val="003607CA"/>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776"/>
    <w:rsid w:val="003709D3"/>
    <w:rsid w:val="00370AA9"/>
    <w:rsid w:val="00370BD0"/>
    <w:rsid w:val="00370E97"/>
    <w:rsid w:val="003713EF"/>
    <w:rsid w:val="003715D3"/>
    <w:rsid w:val="00371603"/>
    <w:rsid w:val="00371BC9"/>
    <w:rsid w:val="00372407"/>
    <w:rsid w:val="0037240E"/>
    <w:rsid w:val="0037260A"/>
    <w:rsid w:val="00372D45"/>
    <w:rsid w:val="00372D67"/>
    <w:rsid w:val="00372FB4"/>
    <w:rsid w:val="00373291"/>
    <w:rsid w:val="00373705"/>
    <w:rsid w:val="003737F4"/>
    <w:rsid w:val="00374227"/>
    <w:rsid w:val="003746CC"/>
    <w:rsid w:val="00374D0A"/>
    <w:rsid w:val="00374D49"/>
    <w:rsid w:val="00374EE7"/>
    <w:rsid w:val="00374EFF"/>
    <w:rsid w:val="00374FCD"/>
    <w:rsid w:val="00375021"/>
    <w:rsid w:val="003756A2"/>
    <w:rsid w:val="00375838"/>
    <w:rsid w:val="00375FF5"/>
    <w:rsid w:val="00376130"/>
    <w:rsid w:val="003762D5"/>
    <w:rsid w:val="00376A5A"/>
    <w:rsid w:val="00376BA0"/>
    <w:rsid w:val="00376CA5"/>
    <w:rsid w:val="003771A2"/>
    <w:rsid w:val="003772D0"/>
    <w:rsid w:val="00377540"/>
    <w:rsid w:val="0037783D"/>
    <w:rsid w:val="00377ACF"/>
    <w:rsid w:val="00377BB1"/>
    <w:rsid w:val="003807DF"/>
    <w:rsid w:val="00380A93"/>
    <w:rsid w:val="00381009"/>
    <w:rsid w:val="00381027"/>
    <w:rsid w:val="003810FE"/>
    <w:rsid w:val="00381889"/>
    <w:rsid w:val="0038206D"/>
    <w:rsid w:val="0038233F"/>
    <w:rsid w:val="00382754"/>
    <w:rsid w:val="00382DCB"/>
    <w:rsid w:val="00383211"/>
    <w:rsid w:val="00383446"/>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5B"/>
    <w:rsid w:val="00390889"/>
    <w:rsid w:val="003916EB"/>
    <w:rsid w:val="00391789"/>
    <w:rsid w:val="003917AE"/>
    <w:rsid w:val="003917D2"/>
    <w:rsid w:val="003918E7"/>
    <w:rsid w:val="00391CCF"/>
    <w:rsid w:val="00391D10"/>
    <w:rsid w:val="00391D2E"/>
    <w:rsid w:val="003921DF"/>
    <w:rsid w:val="00392978"/>
    <w:rsid w:val="00392CF4"/>
    <w:rsid w:val="00392DE4"/>
    <w:rsid w:val="00392E30"/>
    <w:rsid w:val="003934F1"/>
    <w:rsid w:val="00393867"/>
    <w:rsid w:val="0039407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E86"/>
    <w:rsid w:val="003A15C6"/>
    <w:rsid w:val="003A18EB"/>
    <w:rsid w:val="003A1A56"/>
    <w:rsid w:val="003A1CBB"/>
    <w:rsid w:val="003A217D"/>
    <w:rsid w:val="003A23C1"/>
    <w:rsid w:val="003A28E2"/>
    <w:rsid w:val="003A2B5B"/>
    <w:rsid w:val="003A2F76"/>
    <w:rsid w:val="003A3058"/>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885"/>
    <w:rsid w:val="003B0A49"/>
    <w:rsid w:val="003B0FEF"/>
    <w:rsid w:val="003B1316"/>
    <w:rsid w:val="003B17F1"/>
    <w:rsid w:val="003B1B5E"/>
    <w:rsid w:val="003B1E10"/>
    <w:rsid w:val="003B2544"/>
    <w:rsid w:val="003B2999"/>
    <w:rsid w:val="003B2CDC"/>
    <w:rsid w:val="003B36F4"/>
    <w:rsid w:val="003B38C3"/>
    <w:rsid w:val="003B3D6E"/>
    <w:rsid w:val="003B40FC"/>
    <w:rsid w:val="003B4152"/>
    <w:rsid w:val="003B42AD"/>
    <w:rsid w:val="003B4978"/>
    <w:rsid w:val="003B4FCA"/>
    <w:rsid w:val="003B51FA"/>
    <w:rsid w:val="003B53C5"/>
    <w:rsid w:val="003B5BC3"/>
    <w:rsid w:val="003B5D08"/>
    <w:rsid w:val="003B5D5B"/>
    <w:rsid w:val="003B612E"/>
    <w:rsid w:val="003B654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B17"/>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742"/>
    <w:rsid w:val="003C5ADB"/>
    <w:rsid w:val="003C5B52"/>
    <w:rsid w:val="003C5E34"/>
    <w:rsid w:val="003C6934"/>
    <w:rsid w:val="003C6A93"/>
    <w:rsid w:val="003C6C52"/>
    <w:rsid w:val="003C6E40"/>
    <w:rsid w:val="003C71E2"/>
    <w:rsid w:val="003C7223"/>
    <w:rsid w:val="003C72A4"/>
    <w:rsid w:val="003C7CCE"/>
    <w:rsid w:val="003C7D8F"/>
    <w:rsid w:val="003D004D"/>
    <w:rsid w:val="003D00A4"/>
    <w:rsid w:val="003D0A98"/>
    <w:rsid w:val="003D0AE4"/>
    <w:rsid w:val="003D0C59"/>
    <w:rsid w:val="003D0D36"/>
    <w:rsid w:val="003D0DE8"/>
    <w:rsid w:val="003D0F3F"/>
    <w:rsid w:val="003D1178"/>
    <w:rsid w:val="003D141B"/>
    <w:rsid w:val="003D1474"/>
    <w:rsid w:val="003D1E6B"/>
    <w:rsid w:val="003D1E86"/>
    <w:rsid w:val="003D1E8D"/>
    <w:rsid w:val="003D2418"/>
    <w:rsid w:val="003D2E38"/>
    <w:rsid w:val="003D323D"/>
    <w:rsid w:val="003D3414"/>
    <w:rsid w:val="003D37B2"/>
    <w:rsid w:val="003D38B6"/>
    <w:rsid w:val="003D529D"/>
    <w:rsid w:val="003D5362"/>
    <w:rsid w:val="003D562E"/>
    <w:rsid w:val="003D580D"/>
    <w:rsid w:val="003D5CE8"/>
    <w:rsid w:val="003D6058"/>
    <w:rsid w:val="003D61D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88"/>
    <w:rsid w:val="003E20ED"/>
    <w:rsid w:val="003E3199"/>
    <w:rsid w:val="003E36F7"/>
    <w:rsid w:val="003E3843"/>
    <w:rsid w:val="003E3931"/>
    <w:rsid w:val="003E3AE2"/>
    <w:rsid w:val="003E3D2E"/>
    <w:rsid w:val="003E3F1E"/>
    <w:rsid w:val="003E4BBD"/>
    <w:rsid w:val="003E4C3C"/>
    <w:rsid w:val="003E512F"/>
    <w:rsid w:val="003E525B"/>
    <w:rsid w:val="003E53AD"/>
    <w:rsid w:val="003E5785"/>
    <w:rsid w:val="003E5851"/>
    <w:rsid w:val="003E58BB"/>
    <w:rsid w:val="003E5E39"/>
    <w:rsid w:val="003E5F63"/>
    <w:rsid w:val="003E5FD3"/>
    <w:rsid w:val="003E6162"/>
    <w:rsid w:val="003E6435"/>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C1"/>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55D"/>
    <w:rsid w:val="003F5EAC"/>
    <w:rsid w:val="003F5ED0"/>
    <w:rsid w:val="003F60C3"/>
    <w:rsid w:val="003F6656"/>
    <w:rsid w:val="003F670B"/>
    <w:rsid w:val="003F6726"/>
    <w:rsid w:val="003F6858"/>
    <w:rsid w:val="003F6B67"/>
    <w:rsid w:val="003F6D84"/>
    <w:rsid w:val="003F747C"/>
    <w:rsid w:val="003F7B3E"/>
    <w:rsid w:val="003F7DFD"/>
    <w:rsid w:val="003F7F17"/>
    <w:rsid w:val="00400160"/>
    <w:rsid w:val="0040080E"/>
    <w:rsid w:val="004008F5"/>
    <w:rsid w:val="00400917"/>
    <w:rsid w:val="00400A38"/>
    <w:rsid w:val="00401787"/>
    <w:rsid w:val="00401AF8"/>
    <w:rsid w:val="00401CD9"/>
    <w:rsid w:val="00401F5B"/>
    <w:rsid w:val="004023EA"/>
    <w:rsid w:val="0040245C"/>
    <w:rsid w:val="0040259D"/>
    <w:rsid w:val="00402698"/>
    <w:rsid w:val="00403811"/>
    <w:rsid w:val="004038D2"/>
    <w:rsid w:val="00403B69"/>
    <w:rsid w:val="00403BD9"/>
    <w:rsid w:val="00403C47"/>
    <w:rsid w:val="00404DD4"/>
    <w:rsid w:val="00404F4F"/>
    <w:rsid w:val="00405684"/>
    <w:rsid w:val="004059D9"/>
    <w:rsid w:val="00405E5E"/>
    <w:rsid w:val="004062E7"/>
    <w:rsid w:val="004065AE"/>
    <w:rsid w:val="0040683E"/>
    <w:rsid w:val="00406C2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98"/>
    <w:rsid w:val="00413236"/>
    <w:rsid w:val="0041370C"/>
    <w:rsid w:val="00413AFE"/>
    <w:rsid w:val="00413BCE"/>
    <w:rsid w:val="00414215"/>
    <w:rsid w:val="004143B5"/>
    <w:rsid w:val="004143E5"/>
    <w:rsid w:val="00414A97"/>
    <w:rsid w:val="00414ABC"/>
    <w:rsid w:val="00415058"/>
    <w:rsid w:val="004152E5"/>
    <w:rsid w:val="00415A39"/>
    <w:rsid w:val="0041601E"/>
    <w:rsid w:val="00416358"/>
    <w:rsid w:val="0041640B"/>
    <w:rsid w:val="004164A3"/>
    <w:rsid w:val="00416B98"/>
    <w:rsid w:val="00416C9D"/>
    <w:rsid w:val="00417EBA"/>
    <w:rsid w:val="004206B3"/>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269"/>
    <w:rsid w:val="0042687E"/>
    <w:rsid w:val="00426B0C"/>
    <w:rsid w:val="00426BFA"/>
    <w:rsid w:val="00426CA9"/>
    <w:rsid w:val="0042720A"/>
    <w:rsid w:val="004276AD"/>
    <w:rsid w:val="00427883"/>
    <w:rsid w:val="00427A8A"/>
    <w:rsid w:val="00427AA1"/>
    <w:rsid w:val="00427CE2"/>
    <w:rsid w:val="00427E21"/>
    <w:rsid w:val="00427EB4"/>
    <w:rsid w:val="0043024A"/>
    <w:rsid w:val="00430427"/>
    <w:rsid w:val="0043057F"/>
    <w:rsid w:val="0043111F"/>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06"/>
    <w:rsid w:val="0043431B"/>
    <w:rsid w:val="004345F7"/>
    <w:rsid w:val="00434B16"/>
    <w:rsid w:val="00435443"/>
    <w:rsid w:val="004354FC"/>
    <w:rsid w:val="00435A98"/>
    <w:rsid w:val="00435C5B"/>
    <w:rsid w:val="00436336"/>
    <w:rsid w:val="004363D8"/>
    <w:rsid w:val="0043654E"/>
    <w:rsid w:val="0043679B"/>
    <w:rsid w:val="00436DA9"/>
    <w:rsid w:val="00436EE1"/>
    <w:rsid w:val="00436F04"/>
    <w:rsid w:val="00437049"/>
    <w:rsid w:val="00437A68"/>
    <w:rsid w:val="00437B87"/>
    <w:rsid w:val="00437E31"/>
    <w:rsid w:val="00437F73"/>
    <w:rsid w:val="00440A71"/>
    <w:rsid w:val="00440AD5"/>
    <w:rsid w:val="00440CE9"/>
    <w:rsid w:val="00441026"/>
    <w:rsid w:val="00441785"/>
    <w:rsid w:val="00441BAB"/>
    <w:rsid w:val="00441E54"/>
    <w:rsid w:val="0044217C"/>
    <w:rsid w:val="004424A0"/>
    <w:rsid w:val="004424DD"/>
    <w:rsid w:val="004425F5"/>
    <w:rsid w:val="004433E9"/>
    <w:rsid w:val="004435FD"/>
    <w:rsid w:val="00443729"/>
    <w:rsid w:val="004439A4"/>
    <w:rsid w:val="00443A6A"/>
    <w:rsid w:val="00443AD9"/>
    <w:rsid w:val="00443BFF"/>
    <w:rsid w:val="00443DBF"/>
    <w:rsid w:val="0044442D"/>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1E2"/>
    <w:rsid w:val="00451863"/>
    <w:rsid w:val="00451891"/>
    <w:rsid w:val="004518FA"/>
    <w:rsid w:val="004519B1"/>
    <w:rsid w:val="004519BB"/>
    <w:rsid w:val="00451F41"/>
    <w:rsid w:val="0045246A"/>
    <w:rsid w:val="00452710"/>
    <w:rsid w:val="00452758"/>
    <w:rsid w:val="00452965"/>
    <w:rsid w:val="00452BB7"/>
    <w:rsid w:val="00452ECB"/>
    <w:rsid w:val="0045306E"/>
    <w:rsid w:val="00453275"/>
    <w:rsid w:val="004532CC"/>
    <w:rsid w:val="00453A04"/>
    <w:rsid w:val="00453B90"/>
    <w:rsid w:val="0045469A"/>
    <w:rsid w:val="00454776"/>
    <w:rsid w:val="0045560D"/>
    <w:rsid w:val="0045575A"/>
    <w:rsid w:val="0045590F"/>
    <w:rsid w:val="004559F1"/>
    <w:rsid w:val="00455D19"/>
    <w:rsid w:val="00455E5C"/>
    <w:rsid w:val="004562F3"/>
    <w:rsid w:val="00456435"/>
    <w:rsid w:val="0045685C"/>
    <w:rsid w:val="00456A8F"/>
    <w:rsid w:val="00457A99"/>
    <w:rsid w:val="004602B1"/>
    <w:rsid w:val="0046079E"/>
    <w:rsid w:val="00460DFC"/>
    <w:rsid w:val="004612CD"/>
    <w:rsid w:val="004616E6"/>
    <w:rsid w:val="004618A5"/>
    <w:rsid w:val="00461F43"/>
    <w:rsid w:val="0046282D"/>
    <w:rsid w:val="0046293B"/>
    <w:rsid w:val="00463455"/>
    <w:rsid w:val="004635BD"/>
    <w:rsid w:val="004636C5"/>
    <w:rsid w:val="00463E7A"/>
    <w:rsid w:val="00463FD9"/>
    <w:rsid w:val="00463FE2"/>
    <w:rsid w:val="0046444F"/>
    <w:rsid w:val="00464918"/>
    <w:rsid w:val="00464D1D"/>
    <w:rsid w:val="00464D71"/>
    <w:rsid w:val="004650BE"/>
    <w:rsid w:val="00465275"/>
    <w:rsid w:val="00465640"/>
    <w:rsid w:val="00465992"/>
    <w:rsid w:val="00465B0B"/>
    <w:rsid w:val="004661E4"/>
    <w:rsid w:val="00466372"/>
    <w:rsid w:val="0046641A"/>
    <w:rsid w:val="00466485"/>
    <w:rsid w:val="004669D3"/>
    <w:rsid w:val="00466BD5"/>
    <w:rsid w:val="00466DA1"/>
    <w:rsid w:val="00467220"/>
    <w:rsid w:val="00467355"/>
    <w:rsid w:val="0046755D"/>
    <w:rsid w:val="00467DB0"/>
    <w:rsid w:val="004701A2"/>
    <w:rsid w:val="004709C4"/>
    <w:rsid w:val="00470AE8"/>
    <w:rsid w:val="00470FB0"/>
    <w:rsid w:val="004716B3"/>
    <w:rsid w:val="00471E6B"/>
    <w:rsid w:val="004722E0"/>
    <w:rsid w:val="00472709"/>
    <w:rsid w:val="004728B7"/>
    <w:rsid w:val="00472BF8"/>
    <w:rsid w:val="00472DAF"/>
    <w:rsid w:val="00472EC5"/>
    <w:rsid w:val="00473394"/>
    <w:rsid w:val="00473438"/>
    <w:rsid w:val="0047385E"/>
    <w:rsid w:val="00473AD5"/>
    <w:rsid w:val="00473CD4"/>
    <w:rsid w:val="00473EE0"/>
    <w:rsid w:val="004740BE"/>
    <w:rsid w:val="00474710"/>
    <w:rsid w:val="0047480C"/>
    <w:rsid w:val="00474AEE"/>
    <w:rsid w:val="00474F05"/>
    <w:rsid w:val="00474F43"/>
    <w:rsid w:val="00475220"/>
    <w:rsid w:val="004753EA"/>
    <w:rsid w:val="004756E7"/>
    <w:rsid w:val="00475814"/>
    <w:rsid w:val="004759F4"/>
    <w:rsid w:val="00475AB8"/>
    <w:rsid w:val="00475BD1"/>
    <w:rsid w:val="00475F7B"/>
    <w:rsid w:val="004764F9"/>
    <w:rsid w:val="00476735"/>
    <w:rsid w:val="00476872"/>
    <w:rsid w:val="00476E54"/>
    <w:rsid w:val="0047715C"/>
    <w:rsid w:val="004771C2"/>
    <w:rsid w:val="004772F7"/>
    <w:rsid w:val="0047743A"/>
    <w:rsid w:val="004776E1"/>
    <w:rsid w:val="0047790C"/>
    <w:rsid w:val="00480077"/>
    <w:rsid w:val="00480907"/>
    <w:rsid w:val="00480A0F"/>
    <w:rsid w:val="004812AF"/>
    <w:rsid w:val="00481BC8"/>
    <w:rsid w:val="00481BCC"/>
    <w:rsid w:val="00482208"/>
    <w:rsid w:val="00482257"/>
    <w:rsid w:val="0048279A"/>
    <w:rsid w:val="004829D9"/>
    <w:rsid w:val="00482AAA"/>
    <w:rsid w:val="00482D4C"/>
    <w:rsid w:val="004839AE"/>
    <w:rsid w:val="00483AF5"/>
    <w:rsid w:val="00483BB4"/>
    <w:rsid w:val="00483CD8"/>
    <w:rsid w:val="00483EFF"/>
    <w:rsid w:val="0048496D"/>
    <w:rsid w:val="00484F79"/>
    <w:rsid w:val="0048566A"/>
    <w:rsid w:val="0048599A"/>
    <w:rsid w:val="00485AB8"/>
    <w:rsid w:val="00485C55"/>
    <w:rsid w:val="00485F02"/>
    <w:rsid w:val="004863B7"/>
    <w:rsid w:val="0048686C"/>
    <w:rsid w:val="00487309"/>
    <w:rsid w:val="00487825"/>
    <w:rsid w:val="00487958"/>
    <w:rsid w:val="004905AB"/>
    <w:rsid w:val="00490B65"/>
    <w:rsid w:val="00490DA3"/>
    <w:rsid w:val="00490F97"/>
    <w:rsid w:val="004910E9"/>
    <w:rsid w:val="0049127F"/>
    <w:rsid w:val="004913CE"/>
    <w:rsid w:val="00491A24"/>
    <w:rsid w:val="00491E05"/>
    <w:rsid w:val="00491EFB"/>
    <w:rsid w:val="00491FDD"/>
    <w:rsid w:val="00492AC4"/>
    <w:rsid w:val="00492DD4"/>
    <w:rsid w:val="0049306E"/>
    <w:rsid w:val="0049324F"/>
    <w:rsid w:val="004934A8"/>
    <w:rsid w:val="00493632"/>
    <w:rsid w:val="0049386E"/>
    <w:rsid w:val="004938FD"/>
    <w:rsid w:val="004939D2"/>
    <w:rsid w:val="004942C8"/>
    <w:rsid w:val="004947DD"/>
    <w:rsid w:val="00494CD6"/>
    <w:rsid w:val="0049540A"/>
    <w:rsid w:val="00495801"/>
    <w:rsid w:val="00495B63"/>
    <w:rsid w:val="00495BD3"/>
    <w:rsid w:val="00495CA8"/>
    <w:rsid w:val="00495D9E"/>
    <w:rsid w:val="00496294"/>
    <w:rsid w:val="0049669D"/>
    <w:rsid w:val="00496843"/>
    <w:rsid w:val="00496C79"/>
    <w:rsid w:val="00496F56"/>
    <w:rsid w:val="0049721E"/>
    <w:rsid w:val="004973F2"/>
    <w:rsid w:val="004975C4"/>
    <w:rsid w:val="00497C91"/>
    <w:rsid w:val="004A0A58"/>
    <w:rsid w:val="004A0B49"/>
    <w:rsid w:val="004A0E5D"/>
    <w:rsid w:val="004A12CB"/>
    <w:rsid w:val="004A1538"/>
    <w:rsid w:val="004A169D"/>
    <w:rsid w:val="004A1CF2"/>
    <w:rsid w:val="004A20F9"/>
    <w:rsid w:val="004A2329"/>
    <w:rsid w:val="004A23B2"/>
    <w:rsid w:val="004A2650"/>
    <w:rsid w:val="004A2857"/>
    <w:rsid w:val="004A28A7"/>
    <w:rsid w:val="004A2E80"/>
    <w:rsid w:val="004A304D"/>
    <w:rsid w:val="004A34A8"/>
    <w:rsid w:val="004A375E"/>
    <w:rsid w:val="004A3EB1"/>
    <w:rsid w:val="004A41DC"/>
    <w:rsid w:val="004A4490"/>
    <w:rsid w:val="004A491C"/>
    <w:rsid w:val="004A4FE8"/>
    <w:rsid w:val="004A5249"/>
    <w:rsid w:val="004A53A1"/>
    <w:rsid w:val="004A547C"/>
    <w:rsid w:val="004A58FB"/>
    <w:rsid w:val="004A5947"/>
    <w:rsid w:val="004A597C"/>
    <w:rsid w:val="004A5BD0"/>
    <w:rsid w:val="004A5D09"/>
    <w:rsid w:val="004A5F4F"/>
    <w:rsid w:val="004A61E3"/>
    <w:rsid w:val="004A725C"/>
    <w:rsid w:val="004A7596"/>
    <w:rsid w:val="004A766B"/>
    <w:rsid w:val="004A7BC0"/>
    <w:rsid w:val="004B02C6"/>
    <w:rsid w:val="004B0321"/>
    <w:rsid w:val="004B03F3"/>
    <w:rsid w:val="004B0E05"/>
    <w:rsid w:val="004B1425"/>
    <w:rsid w:val="004B143F"/>
    <w:rsid w:val="004B163D"/>
    <w:rsid w:val="004B199A"/>
    <w:rsid w:val="004B19FF"/>
    <w:rsid w:val="004B1A93"/>
    <w:rsid w:val="004B1DD8"/>
    <w:rsid w:val="004B20FF"/>
    <w:rsid w:val="004B2200"/>
    <w:rsid w:val="004B246A"/>
    <w:rsid w:val="004B25C8"/>
    <w:rsid w:val="004B2BFA"/>
    <w:rsid w:val="004B347E"/>
    <w:rsid w:val="004B3A94"/>
    <w:rsid w:val="004B4696"/>
    <w:rsid w:val="004B46E1"/>
    <w:rsid w:val="004B4A56"/>
    <w:rsid w:val="004B4D3D"/>
    <w:rsid w:val="004B4FC8"/>
    <w:rsid w:val="004B535C"/>
    <w:rsid w:val="004B54EA"/>
    <w:rsid w:val="004B5A0E"/>
    <w:rsid w:val="004B5A54"/>
    <w:rsid w:val="004B5C5A"/>
    <w:rsid w:val="004B5D05"/>
    <w:rsid w:val="004B5DC3"/>
    <w:rsid w:val="004B5ED3"/>
    <w:rsid w:val="004B62BF"/>
    <w:rsid w:val="004B6AE3"/>
    <w:rsid w:val="004B6C38"/>
    <w:rsid w:val="004B7035"/>
    <w:rsid w:val="004B70F6"/>
    <w:rsid w:val="004B71D0"/>
    <w:rsid w:val="004B7338"/>
    <w:rsid w:val="004B75BF"/>
    <w:rsid w:val="004B7987"/>
    <w:rsid w:val="004B7C4E"/>
    <w:rsid w:val="004C00C4"/>
    <w:rsid w:val="004C0408"/>
    <w:rsid w:val="004C09AE"/>
    <w:rsid w:val="004C0D89"/>
    <w:rsid w:val="004C11DA"/>
    <w:rsid w:val="004C17AC"/>
    <w:rsid w:val="004C19D7"/>
    <w:rsid w:val="004C1F97"/>
    <w:rsid w:val="004C2756"/>
    <w:rsid w:val="004C29B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E17"/>
    <w:rsid w:val="004C70B4"/>
    <w:rsid w:val="004C7474"/>
    <w:rsid w:val="004C75D3"/>
    <w:rsid w:val="004C7806"/>
    <w:rsid w:val="004C7C2B"/>
    <w:rsid w:val="004D0115"/>
    <w:rsid w:val="004D015A"/>
    <w:rsid w:val="004D0497"/>
    <w:rsid w:val="004D06FD"/>
    <w:rsid w:val="004D0F24"/>
    <w:rsid w:val="004D1386"/>
    <w:rsid w:val="004D14FC"/>
    <w:rsid w:val="004D174B"/>
    <w:rsid w:val="004D1EB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4A3"/>
    <w:rsid w:val="004D6D01"/>
    <w:rsid w:val="004D6D60"/>
    <w:rsid w:val="004D6DE7"/>
    <w:rsid w:val="004D6DF4"/>
    <w:rsid w:val="004D6EE8"/>
    <w:rsid w:val="004D6F4A"/>
    <w:rsid w:val="004D6FD4"/>
    <w:rsid w:val="004D728A"/>
    <w:rsid w:val="004D757A"/>
    <w:rsid w:val="004D7A10"/>
    <w:rsid w:val="004D7CE3"/>
    <w:rsid w:val="004D7DE6"/>
    <w:rsid w:val="004E004D"/>
    <w:rsid w:val="004E038A"/>
    <w:rsid w:val="004E098D"/>
    <w:rsid w:val="004E0B26"/>
    <w:rsid w:val="004E0D1D"/>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BFC"/>
    <w:rsid w:val="004E4C8A"/>
    <w:rsid w:val="004E51E0"/>
    <w:rsid w:val="004E53C5"/>
    <w:rsid w:val="004E5460"/>
    <w:rsid w:val="004E5665"/>
    <w:rsid w:val="004E5985"/>
    <w:rsid w:val="004E5AF2"/>
    <w:rsid w:val="004E5C38"/>
    <w:rsid w:val="004E60E0"/>
    <w:rsid w:val="004E61F1"/>
    <w:rsid w:val="004E67C0"/>
    <w:rsid w:val="004E6CE6"/>
    <w:rsid w:val="004E725E"/>
    <w:rsid w:val="004E7380"/>
    <w:rsid w:val="004E7414"/>
    <w:rsid w:val="004E7466"/>
    <w:rsid w:val="004E75AB"/>
    <w:rsid w:val="004E75F9"/>
    <w:rsid w:val="004E7C8B"/>
    <w:rsid w:val="004F01B7"/>
    <w:rsid w:val="004F0358"/>
    <w:rsid w:val="004F1238"/>
    <w:rsid w:val="004F17E7"/>
    <w:rsid w:val="004F18B1"/>
    <w:rsid w:val="004F1A0A"/>
    <w:rsid w:val="004F1E87"/>
    <w:rsid w:val="004F1EB3"/>
    <w:rsid w:val="004F2638"/>
    <w:rsid w:val="004F3373"/>
    <w:rsid w:val="004F3396"/>
    <w:rsid w:val="004F3781"/>
    <w:rsid w:val="004F3D64"/>
    <w:rsid w:val="004F4790"/>
    <w:rsid w:val="004F49BB"/>
    <w:rsid w:val="004F4C91"/>
    <w:rsid w:val="004F4DA8"/>
    <w:rsid w:val="004F4DBA"/>
    <w:rsid w:val="004F519E"/>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521"/>
    <w:rsid w:val="0050060B"/>
    <w:rsid w:val="00500824"/>
    <w:rsid w:val="00500825"/>
    <w:rsid w:val="00500BF6"/>
    <w:rsid w:val="00501035"/>
    <w:rsid w:val="005010CC"/>
    <w:rsid w:val="00501389"/>
    <w:rsid w:val="0050179E"/>
    <w:rsid w:val="00501965"/>
    <w:rsid w:val="005019BE"/>
    <w:rsid w:val="00501A26"/>
    <w:rsid w:val="005020CD"/>
    <w:rsid w:val="0050212F"/>
    <w:rsid w:val="00502238"/>
    <w:rsid w:val="00502443"/>
    <w:rsid w:val="00502D60"/>
    <w:rsid w:val="00502E1C"/>
    <w:rsid w:val="00503040"/>
    <w:rsid w:val="005033F0"/>
    <w:rsid w:val="0050381D"/>
    <w:rsid w:val="00503CAC"/>
    <w:rsid w:val="005040B8"/>
    <w:rsid w:val="00504358"/>
    <w:rsid w:val="005046A9"/>
    <w:rsid w:val="005047AE"/>
    <w:rsid w:val="00504863"/>
    <w:rsid w:val="00505287"/>
    <w:rsid w:val="0050554C"/>
    <w:rsid w:val="00505CDF"/>
    <w:rsid w:val="00506033"/>
    <w:rsid w:val="005060FD"/>
    <w:rsid w:val="0050629D"/>
    <w:rsid w:val="0050679F"/>
    <w:rsid w:val="00506AFC"/>
    <w:rsid w:val="00506EA2"/>
    <w:rsid w:val="005071E6"/>
    <w:rsid w:val="00507883"/>
    <w:rsid w:val="00507896"/>
    <w:rsid w:val="00507959"/>
    <w:rsid w:val="00507C51"/>
    <w:rsid w:val="00507C67"/>
    <w:rsid w:val="005102CB"/>
    <w:rsid w:val="005103A3"/>
    <w:rsid w:val="0051076C"/>
    <w:rsid w:val="00510945"/>
    <w:rsid w:val="00511710"/>
    <w:rsid w:val="00511FA0"/>
    <w:rsid w:val="0051241C"/>
    <w:rsid w:val="00512BED"/>
    <w:rsid w:val="00513301"/>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983"/>
    <w:rsid w:val="00516B6B"/>
    <w:rsid w:val="005171E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5FD"/>
    <w:rsid w:val="00522ABF"/>
    <w:rsid w:val="00522D84"/>
    <w:rsid w:val="005232DA"/>
    <w:rsid w:val="0052331A"/>
    <w:rsid w:val="00523EE4"/>
    <w:rsid w:val="005240E1"/>
    <w:rsid w:val="005242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0"/>
    <w:rsid w:val="005329F0"/>
    <w:rsid w:val="00533083"/>
    <w:rsid w:val="00533284"/>
    <w:rsid w:val="005333DE"/>
    <w:rsid w:val="005337DA"/>
    <w:rsid w:val="0053394D"/>
    <w:rsid w:val="005339DD"/>
    <w:rsid w:val="00533A87"/>
    <w:rsid w:val="00533CD9"/>
    <w:rsid w:val="00534390"/>
    <w:rsid w:val="005344F2"/>
    <w:rsid w:val="0053491E"/>
    <w:rsid w:val="00534A62"/>
    <w:rsid w:val="00534C64"/>
    <w:rsid w:val="005352D0"/>
    <w:rsid w:val="005355CF"/>
    <w:rsid w:val="0053569A"/>
    <w:rsid w:val="00535F9E"/>
    <w:rsid w:val="0053641D"/>
    <w:rsid w:val="005365A7"/>
    <w:rsid w:val="0053691F"/>
    <w:rsid w:val="00536D2F"/>
    <w:rsid w:val="005370E0"/>
    <w:rsid w:val="00537227"/>
    <w:rsid w:val="00537552"/>
    <w:rsid w:val="00537609"/>
    <w:rsid w:val="00537747"/>
    <w:rsid w:val="00537A5F"/>
    <w:rsid w:val="00537B72"/>
    <w:rsid w:val="00537F3E"/>
    <w:rsid w:val="00540015"/>
    <w:rsid w:val="0054056C"/>
    <w:rsid w:val="005406A0"/>
    <w:rsid w:val="0054098C"/>
    <w:rsid w:val="00540A43"/>
    <w:rsid w:val="00540BE5"/>
    <w:rsid w:val="00540CD8"/>
    <w:rsid w:val="005410D0"/>
    <w:rsid w:val="005411C2"/>
    <w:rsid w:val="005419DB"/>
    <w:rsid w:val="00541B8C"/>
    <w:rsid w:val="00541E19"/>
    <w:rsid w:val="00542127"/>
    <w:rsid w:val="00542354"/>
    <w:rsid w:val="00542429"/>
    <w:rsid w:val="00542457"/>
    <w:rsid w:val="005424A0"/>
    <w:rsid w:val="005425D7"/>
    <w:rsid w:val="00542700"/>
    <w:rsid w:val="00543191"/>
    <w:rsid w:val="005431C8"/>
    <w:rsid w:val="00543210"/>
    <w:rsid w:val="00543BC2"/>
    <w:rsid w:val="00543EB0"/>
    <w:rsid w:val="00544638"/>
    <w:rsid w:val="00544A95"/>
    <w:rsid w:val="00544B6D"/>
    <w:rsid w:val="00544C24"/>
    <w:rsid w:val="00544CE8"/>
    <w:rsid w:val="00544D57"/>
    <w:rsid w:val="00544E59"/>
    <w:rsid w:val="005453B2"/>
    <w:rsid w:val="00545456"/>
    <w:rsid w:val="0054567E"/>
    <w:rsid w:val="00545808"/>
    <w:rsid w:val="00545D25"/>
    <w:rsid w:val="00545E8E"/>
    <w:rsid w:val="00546265"/>
    <w:rsid w:val="005463B3"/>
    <w:rsid w:val="00546862"/>
    <w:rsid w:val="00547363"/>
    <w:rsid w:val="005474B1"/>
    <w:rsid w:val="00547506"/>
    <w:rsid w:val="00547654"/>
    <w:rsid w:val="00547E33"/>
    <w:rsid w:val="00550552"/>
    <w:rsid w:val="00550BFA"/>
    <w:rsid w:val="00550FE2"/>
    <w:rsid w:val="0055106E"/>
    <w:rsid w:val="005519B6"/>
    <w:rsid w:val="00551C38"/>
    <w:rsid w:val="00552254"/>
    <w:rsid w:val="00552504"/>
    <w:rsid w:val="005527A9"/>
    <w:rsid w:val="00552974"/>
    <w:rsid w:val="005529E7"/>
    <w:rsid w:val="00553071"/>
    <w:rsid w:val="00553412"/>
    <w:rsid w:val="00553AE8"/>
    <w:rsid w:val="00553BAB"/>
    <w:rsid w:val="00553BCF"/>
    <w:rsid w:val="00554209"/>
    <w:rsid w:val="0055428E"/>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9B8"/>
    <w:rsid w:val="00555E19"/>
    <w:rsid w:val="00556100"/>
    <w:rsid w:val="00556499"/>
    <w:rsid w:val="005565AE"/>
    <w:rsid w:val="005565EE"/>
    <w:rsid w:val="00556695"/>
    <w:rsid w:val="00556D24"/>
    <w:rsid w:val="00556F24"/>
    <w:rsid w:val="00556F4B"/>
    <w:rsid w:val="00556FB0"/>
    <w:rsid w:val="00557156"/>
    <w:rsid w:val="005579BC"/>
    <w:rsid w:val="005579E4"/>
    <w:rsid w:val="00557C85"/>
    <w:rsid w:val="00557C9B"/>
    <w:rsid w:val="0056029C"/>
    <w:rsid w:val="0056032B"/>
    <w:rsid w:val="00560351"/>
    <w:rsid w:val="00560381"/>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0CC"/>
    <w:rsid w:val="00563117"/>
    <w:rsid w:val="00563146"/>
    <w:rsid w:val="0056349E"/>
    <w:rsid w:val="00563DD7"/>
    <w:rsid w:val="00564277"/>
    <w:rsid w:val="0056455D"/>
    <w:rsid w:val="005645FF"/>
    <w:rsid w:val="00564704"/>
    <w:rsid w:val="0056479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C61"/>
    <w:rsid w:val="00571EC5"/>
    <w:rsid w:val="00571ECD"/>
    <w:rsid w:val="00572146"/>
    <w:rsid w:val="005723A9"/>
    <w:rsid w:val="005724FE"/>
    <w:rsid w:val="0057279F"/>
    <w:rsid w:val="00572B5D"/>
    <w:rsid w:val="00572C64"/>
    <w:rsid w:val="00572F7C"/>
    <w:rsid w:val="0057367F"/>
    <w:rsid w:val="005738B6"/>
    <w:rsid w:val="00573CC8"/>
    <w:rsid w:val="00574472"/>
    <w:rsid w:val="005746C8"/>
    <w:rsid w:val="00574B7B"/>
    <w:rsid w:val="0057545E"/>
    <w:rsid w:val="0057565A"/>
    <w:rsid w:val="0057567D"/>
    <w:rsid w:val="00575745"/>
    <w:rsid w:val="005757A9"/>
    <w:rsid w:val="00575EE0"/>
    <w:rsid w:val="00575EE4"/>
    <w:rsid w:val="0057608F"/>
    <w:rsid w:val="005764C3"/>
    <w:rsid w:val="00576B10"/>
    <w:rsid w:val="00576B30"/>
    <w:rsid w:val="00576EBE"/>
    <w:rsid w:val="00577696"/>
    <w:rsid w:val="005776F5"/>
    <w:rsid w:val="00577988"/>
    <w:rsid w:val="005779CC"/>
    <w:rsid w:val="005779CE"/>
    <w:rsid w:val="00577AAB"/>
    <w:rsid w:val="00577B78"/>
    <w:rsid w:val="00577B88"/>
    <w:rsid w:val="00577D6B"/>
    <w:rsid w:val="005800F0"/>
    <w:rsid w:val="0058056C"/>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090"/>
    <w:rsid w:val="00584509"/>
    <w:rsid w:val="005847B0"/>
    <w:rsid w:val="00584C94"/>
    <w:rsid w:val="005851BE"/>
    <w:rsid w:val="005852D5"/>
    <w:rsid w:val="00585A47"/>
    <w:rsid w:val="005863F4"/>
    <w:rsid w:val="0058657D"/>
    <w:rsid w:val="00586789"/>
    <w:rsid w:val="00586ABF"/>
    <w:rsid w:val="00586F76"/>
    <w:rsid w:val="0058756C"/>
    <w:rsid w:val="00587B94"/>
    <w:rsid w:val="00587C8E"/>
    <w:rsid w:val="0059003F"/>
    <w:rsid w:val="00590C50"/>
    <w:rsid w:val="00591069"/>
    <w:rsid w:val="00591174"/>
    <w:rsid w:val="0059117C"/>
    <w:rsid w:val="00591B88"/>
    <w:rsid w:val="005924E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2A2"/>
    <w:rsid w:val="005A2380"/>
    <w:rsid w:val="005A2403"/>
    <w:rsid w:val="005A2831"/>
    <w:rsid w:val="005A2CE1"/>
    <w:rsid w:val="005A2F80"/>
    <w:rsid w:val="005A3029"/>
    <w:rsid w:val="005A306F"/>
    <w:rsid w:val="005A34B7"/>
    <w:rsid w:val="005A3999"/>
    <w:rsid w:val="005A3E21"/>
    <w:rsid w:val="005A4646"/>
    <w:rsid w:val="005A4C17"/>
    <w:rsid w:val="005A4D75"/>
    <w:rsid w:val="005A4F00"/>
    <w:rsid w:val="005A4F7B"/>
    <w:rsid w:val="005A5069"/>
    <w:rsid w:val="005A51FC"/>
    <w:rsid w:val="005A5497"/>
    <w:rsid w:val="005A5617"/>
    <w:rsid w:val="005A5626"/>
    <w:rsid w:val="005A57D4"/>
    <w:rsid w:val="005A5A58"/>
    <w:rsid w:val="005A6144"/>
    <w:rsid w:val="005A6518"/>
    <w:rsid w:val="005A6577"/>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3C1"/>
    <w:rsid w:val="005B4B5C"/>
    <w:rsid w:val="005B4BF7"/>
    <w:rsid w:val="005B5392"/>
    <w:rsid w:val="005B5428"/>
    <w:rsid w:val="005B56D4"/>
    <w:rsid w:val="005B5723"/>
    <w:rsid w:val="005B5A1F"/>
    <w:rsid w:val="005B5A2D"/>
    <w:rsid w:val="005B5D37"/>
    <w:rsid w:val="005B6192"/>
    <w:rsid w:val="005B6257"/>
    <w:rsid w:val="005B6494"/>
    <w:rsid w:val="005B6BF6"/>
    <w:rsid w:val="005B71D4"/>
    <w:rsid w:val="005B71F8"/>
    <w:rsid w:val="005B7669"/>
    <w:rsid w:val="005B775B"/>
    <w:rsid w:val="005B79E8"/>
    <w:rsid w:val="005B7B42"/>
    <w:rsid w:val="005B7BBC"/>
    <w:rsid w:val="005B7DA9"/>
    <w:rsid w:val="005B7FA2"/>
    <w:rsid w:val="005C005D"/>
    <w:rsid w:val="005C02B3"/>
    <w:rsid w:val="005C0AF9"/>
    <w:rsid w:val="005C0BE4"/>
    <w:rsid w:val="005C0D14"/>
    <w:rsid w:val="005C138C"/>
    <w:rsid w:val="005C15F5"/>
    <w:rsid w:val="005C16BF"/>
    <w:rsid w:val="005C1995"/>
    <w:rsid w:val="005C2322"/>
    <w:rsid w:val="005C2435"/>
    <w:rsid w:val="005C2A56"/>
    <w:rsid w:val="005C2AF7"/>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73A"/>
    <w:rsid w:val="005C68EF"/>
    <w:rsid w:val="005C6920"/>
    <w:rsid w:val="005C6B40"/>
    <w:rsid w:val="005C6D4C"/>
    <w:rsid w:val="005C7271"/>
    <w:rsid w:val="005C77EC"/>
    <w:rsid w:val="005C7CDE"/>
    <w:rsid w:val="005D06E4"/>
    <w:rsid w:val="005D0A9A"/>
    <w:rsid w:val="005D0DF1"/>
    <w:rsid w:val="005D107C"/>
    <w:rsid w:val="005D14A6"/>
    <w:rsid w:val="005D1B33"/>
    <w:rsid w:val="005D1B3D"/>
    <w:rsid w:val="005D1C62"/>
    <w:rsid w:val="005D1D62"/>
    <w:rsid w:val="005D1D95"/>
    <w:rsid w:val="005D1DF1"/>
    <w:rsid w:val="005D1FDA"/>
    <w:rsid w:val="005D1FF8"/>
    <w:rsid w:val="005D233D"/>
    <w:rsid w:val="005D2DB0"/>
    <w:rsid w:val="005D3C76"/>
    <w:rsid w:val="005D44BB"/>
    <w:rsid w:val="005D44C3"/>
    <w:rsid w:val="005D4A8F"/>
    <w:rsid w:val="005D5269"/>
    <w:rsid w:val="005D5348"/>
    <w:rsid w:val="005D5729"/>
    <w:rsid w:val="005D5D76"/>
    <w:rsid w:val="005D606A"/>
    <w:rsid w:val="005D61CE"/>
    <w:rsid w:val="005D65A6"/>
    <w:rsid w:val="005D6AC4"/>
    <w:rsid w:val="005D6D74"/>
    <w:rsid w:val="005D6D88"/>
    <w:rsid w:val="005D6FA2"/>
    <w:rsid w:val="005D78CA"/>
    <w:rsid w:val="005D7CAD"/>
    <w:rsid w:val="005E0151"/>
    <w:rsid w:val="005E0E75"/>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414"/>
    <w:rsid w:val="005E487E"/>
    <w:rsid w:val="005E4F99"/>
    <w:rsid w:val="005E50F1"/>
    <w:rsid w:val="005E531A"/>
    <w:rsid w:val="005E5432"/>
    <w:rsid w:val="005E5779"/>
    <w:rsid w:val="005E58D5"/>
    <w:rsid w:val="005E5B77"/>
    <w:rsid w:val="005E5D34"/>
    <w:rsid w:val="005E5E93"/>
    <w:rsid w:val="005E692E"/>
    <w:rsid w:val="005E69B6"/>
    <w:rsid w:val="005E6C70"/>
    <w:rsid w:val="005E6C85"/>
    <w:rsid w:val="005E79A7"/>
    <w:rsid w:val="005E7A9B"/>
    <w:rsid w:val="005E7B7C"/>
    <w:rsid w:val="005F0021"/>
    <w:rsid w:val="005F0143"/>
    <w:rsid w:val="005F0422"/>
    <w:rsid w:val="005F0501"/>
    <w:rsid w:val="005F075E"/>
    <w:rsid w:val="005F078E"/>
    <w:rsid w:val="005F082D"/>
    <w:rsid w:val="005F0C7B"/>
    <w:rsid w:val="005F1064"/>
    <w:rsid w:val="005F10B7"/>
    <w:rsid w:val="005F1138"/>
    <w:rsid w:val="005F1844"/>
    <w:rsid w:val="005F2100"/>
    <w:rsid w:val="005F212C"/>
    <w:rsid w:val="005F2169"/>
    <w:rsid w:val="005F2194"/>
    <w:rsid w:val="005F21FA"/>
    <w:rsid w:val="005F253E"/>
    <w:rsid w:val="005F29CA"/>
    <w:rsid w:val="005F304D"/>
    <w:rsid w:val="005F36FA"/>
    <w:rsid w:val="005F38C9"/>
    <w:rsid w:val="005F3C41"/>
    <w:rsid w:val="005F3F39"/>
    <w:rsid w:val="005F4261"/>
    <w:rsid w:val="005F4697"/>
    <w:rsid w:val="005F4770"/>
    <w:rsid w:val="005F4900"/>
    <w:rsid w:val="005F4A91"/>
    <w:rsid w:val="005F4FD3"/>
    <w:rsid w:val="005F56B6"/>
    <w:rsid w:val="005F5B94"/>
    <w:rsid w:val="005F5C73"/>
    <w:rsid w:val="005F5FDC"/>
    <w:rsid w:val="005F62FE"/>
    <w:rsid w:val="005F6498"/>
    <w:rsid w:val="005F68E7"/>
    <w:rsid w:val="005F6B47"/>
    <w:rsid w:val="005F7163"/>
    <w:rsid w:val="005F719C"/>
    <w:rsid w:val="005F71C8"/>
    <w:rsid w:val="005F7D8D"/>
    <w:rsid w:val="00600067"/>
    <w:rsid w:val="006002CC"/>
    <w:rsid w:val="00600664"/>
    <w:rsid w:val="00600A33"/>
    <w:rsid w:val="00600B01"/>
    <w:rsid w:val="00600CD1"/>
    <w:rsid w:val="00600F2D"/>
    <w:rsid w:val="00601454"/>
    <w:rsid w:val="00602180"/>
    <w:rsid w:val="006024E2"/>
    <w:rsid w:val="00602648"/>
    <w:rsid w:val="0060265C"/>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6E9"/>
    <w:rsid w:val="00604725"/>
    <w:rsid w:val="0060486C"/>
    <w:rsid w:val="00604B2B"/>
    <w:rsid w:val="00604B66"/>
    <w:rsid w:val="00604C9F"/>
    <w:rsid w:val="00605555"/>
    <w:rsid w:val="006058F1"/>
    <w:rsid w:val="0060593A"/>
    <w:rsid w:val="00605980"/>
    <w:rsid w:val="00605C42"/>
    <w:rsid w:val="00605D81"/>
    <w:rsid w:val="006060DF"/>
    <w:rsid w:val="00606100"/>
    <w:rsid w:val="00606356"/>
    <w:rsid w:val="00606B56"/>
    <w:rsid w:val="00606BA9"/>
    <w:rsid w:val="00606DC4"/>
    <w:rsid w:val="00606EC5"/>
    <w:rsid w:val="0060795F"/>
    <w:rsid w:val="00607CF3"/>
    <w:rsid w:val="00607E79"/>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EF7"/>
    <w:rsid w:val="00614007"/>
    <w:rsid w:val="006144C6"/>
    <w:rsid w:val="006145B3"/>
    <w:rsid w:val="006147EE"/>
    <w:rsid w:val="006151B2"/>
    <w:rsid w:val="00615323"/>
    <w:rsid w:val="00615491"/>
    <w:rsid w:val="00615629"/>
    <w:rsid w:val="00615EAD"/>
    <w:rsid w:val="00616177"/>
    <w:rsid w:val="006164F0"/>
    <w:rsid w:val="00616817"/>
    <w:rsid w:val="00616E1C"/>
    <w:rsid w:val="00617242"/>
    <w:rsid w:val="00617FBC"/>
    <w:rsid w:val="006204E2"/>
    <w:rsid w:val="00620511"/>
    <w:rsid w:val="00620723"/>
    <w:rsid w:val="00620E07"/>
    <w:rsid w:val="006213F4"/>
    <w:rsid w:val="0062159B"/>
    <w:rsid w:val="00621752"/>
    <w:rsid w:val="00621765"/>
    <w:rsid w:val="00621B97"/>
    <w:rsid w:val="006220D5"/>
    <w:rsid w:val="006222FF"/>
    <w:rsid w:val="0062245B"/>
    <w:rsid w:val="006225D2"/>
    <w:rsid w:val="00622876"/>
    <w:rsid w:val="00622B66"/>
    <w:rsid w:val="00622E65"/>
    <w:rsid w:val="00622EE8"/>
    <w:rsid w:val="006231F4"/>
    <w:rsid w:val="0062366B"/>
    <w:rsid w:val="00623752"/>
    <w:rsid w:val="00623832"/>
    <w:rsid w:val="00623925"/>
    <w:rsid w:val="00623929"/>
    <w:rsid w:val="0062395F"/>
    <w:rsid w:val="00623ACF"/>
    <w:rsid w:val="00623FBB"/>
    <w:rsid w:val="0062438E"/>
    <w:rsid w:val="00624479"/>
    <w:rsid w:val="00624497"/>
    <w:rsid w:val="006248E0"/>
    <w:rsid w:val="00624A6A"/>
    <w:rsid w:val="00624AEE"/>
    <w:rsid w:val="00624CCD"/>
    <w:rsid w:val="00624DFF"/>
    <w:rsid w:val="00624FDC"/>
    <w:rsid w:val="00625259"/>
    <w:rsid w:val="00625273"/>
    <w:rsid w:val="00625377"/>
    <w:rsid w:val="0062540E"/>
    <w:rsid w:val="0062562C"/>
    <w:rsid w:val="00625A32"/>
    <w:rsid w:val="00626522"/>
    <w:rsid w:val="0062654B"/>
    <w:rsid w:val="00626C2D"/>
    <w:rsid w:val="00626D7A"/>
    <w:rsid w:val="00626DCA"/>
    <w:rsid w:val="00626FC9"/>
    <w:rsid w:val="006274B4"/>
    <w:rsid w:val="006274FB"/>
    <w:rsid w:val="006275AA"/>
    <w:rsid w:val="00630278"/>
    <w:rsid w:val="0063038F"/>
    <w:rsid w:val="00630421"/>
    <w:rsid w:val="00630EB5"/>
    <w:rsid w:val="00631036"/>
    <w:rsid w:val="00631454"/>
    <w:rsid w:val="006318B6"/>
    <w:rsid w:val="00631E7E"/>
    <w:rsid w:val="006327A1"/>
    <w:rsid w:val="006328D3"/>
    <w:rsid w:val="00632EE1"/>
    <w:rsid w:val="00632FBA"/>
    <w:rsid w:val="00633020"/>
    <w:rsid w:val="00633717"/>
    <w:rsid w:val="00633DAC"/>
    <w:rsid w:val="00633DC1"/>
    <w:rsid w:val="00634B08"/>
    <w:rsid w:val="00634B29"/>
    <w:rsid w:val="00634B35"/>
    <w:rsid w:val="00634C74"/>
    <w:rsid w:val="00635397"/>
    <w:rsid w:val="00635958"/>
    <w:rsid w:val="00635B42"/>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C61"/>
    <w:rsid w:val="00641ED3"/>
    <w:rsid w:val="00642267"/>
    <w:rsid w:val="00642389"/>
    <w:rsid w:val="00642650"/>
    <w:rsid w:val="00642798"/>
    <w:rsid w:val="00642E70"/>
    <w:rsid w:val="0064325D"/>
    <w:rsid w:val="00643316"/>
    <w:rsid w:val="00643A8E"/>
    <w:rsid w:val="00643D46"/>
    <w:rsid w:val="006441A1"/>
    <w:rsid w:val="00644370"/>
    <w:rsid w:val="0064484E"/>
    <w:rsid w:val="00644D45"/>
    <w:rsid w:val="0064553E"/>
    <w:rsid w:val="0064572D"/>
    <w:rsid w:val="00645F72"/>
    <w:rsid w:val="006460AA"/>
    <w:rsid w:val="006460BA"/>
    <w:rsid w:val="00646951"/>
    <w:rsid w:val="006469F3"/>
    <w:rsid w:val="00647193"/>
    <w:rsid w:val="006472B6"/>
    <w:rsid w:val="00647A26"/>
    <w:rsid w:val="00647E7C"/>
    <w:rsid w:val="00650121"/>
    <w:rsid w:val="00650153"/>
    <w:rsid w:val="00650243"/>
    <w:rsid w:val="00650351"/>
    <w:rsid w:val="006506C2"/>
    <w:rsid w:val="00651550"/>
    <w:rsid w:val="006518CA"/>
    <w:rsid w:val="0065197C"/>
    <w:rsid w:val="00651AA8"/>
    <w:rsid w:val="00651E34"/>
    <w:rsid w:val="00651EBA"/>
    <w:rsid w:val="00652A26"/>
    <w:rsid w:val="00652D53"/>
    <w:rsid w:val="00652D55"/>
    <w:rsid w:val="0065369F"/>
    <w:rsid w:val="00653811"/>
    <w:rsid w:val="00653A2A"/>
    <w:rsid w:val="00653FA4"/>
    <w:rsid w:val="00654117"/>
    <w:rsid w:val="00654492"/>
    <w:rsid w:val="00654DD1"/>
    <w:rsid w:val="00654E2A"/>
    <w:rsid w:val="00654FEE"/>
    <w:rsid w:val="00655066"/>
    <w:rsid w:val="006551C1"/>
    <w:rsid w:val="0065596B"/>
    <w:rsid w:val="00655C81"/>
    <w:rsid w:val="00655D42"/>
    <w:rsid w:val="00655DE3"/>
    <w:rsid w:val="0065691A"/>
    <w:rsid w:val="00656B13"/>
    <w:rsid w:val="00656C98"/>
    <w:rsid w:val="00656CAA"/>
    <w:rsid w:val="00657021"/>
    <w:rsid w:val="0065720C"/>
    <w:rsid w:val="00657291"/>
    <w:rsid w:val="006577BC"/>
    <w:rsid w:val="00660662"/>
    <w:rsid w:val="0066068A"/>
    <w:rsid w:val="006609AA"/>
    <w:rsid w:val="00660E11"/>
    <w:rsid w:val="00660E4F"/>
    <w:rsid w:val="00661689"/>
    <w:rsid w:val="006618E1"/>
    <w:rsid w:val="006619FB"/>
    <w:rsid w:val="00661A0A"/>
    <w:rsid w:val="00661BB7"/>
    <w:rsid w:val="006625C2"/>
    <w:rsid w:val="00662661"/>
    <w:rsid w:val="00662F41"/>
    <w:rsid w:val="00663083"/>
    <w:rsid w:val="00663366"/>
    <w:rsid w:val="00663D9E"/>
    <w:rsid w:val="00664027"/>
    <w:rsid w:val="00664534"/>
    <w:rsid w:val="00664A23"/>
    <w:rsid w:val="00664F29"/>
    <w:rsid w:val="0066500B"/>
    <w:rsid w:val="00665143"/>
    <w:rsid w:val="006658AD"/>
    <w:rsid w:val="00665BAE"/>
    <w:rsid w:val="0066621B"/>
    <w:rsid w:val="00666A36"/>
    <w:rsid w:val="00666F1F"/>
    <w:rsid w:val="00666FF0"/>
    <w:rsid w:val="00667A08"/>
    <w:rsid w:val="00670208"/>
    <w:rsid w:val="00670276"/>
    <w:rsid w:val="00670461"/>
    <w:rsid w:val="00670544"/>
    <w:rsid w:val="00670808"/>
    <w:rsid w:val="006709E5"/>
    <w:rsid w:val="00670C4B"/>
    <w:rsid w:val="00670DB0"/>
    <w:rsid w:val="00671DDF"/>
    <w:rsid w:val="006720CE"/>
    <w:rsid w:val="00672264"/>
    <w:rsid w:val="00672C02"/>
    <w:rsid w:val="00672DAC"/>
    <w:rsid w:val="006734A8"/>
    <w:rsid w:val="0067367A"/>
    <w:rsid w:val="00673B4A"/>
    <w:rsid w:val="00673FA5"/>
    <w:rsid w:val="00674172"/>
    <w:rsid w:val="0067424A"/>
    <w:rsid w:val="006744BC"/>
    <w:rsid w:val="00674689"/>
    <w:rsid w:val="00674801"/>
    <w:rsid w:val="006748D0"/>
    <w:rsid w:val="00674E22"/>
    <w:rsid w:val="00675613"/>
    <w:rsid w:val="0067574B"/>
    <w:rsid w:val="006758F3"/>
    <w:rsid w:val="00675C40"/>
    <w:rsid w:val="00676071"/>
    <w:rsid w:val="006760E6"/>
    <w:rsid w:val="0067657A"/>
    <w:rsid w:val="0067671E"/>
    <w:rsid w:val="00676A2B"/>
    <w:rsid w:val="00676A6F"/>
    <w:rsid w:val="006771E4"/>
    <w:rsid w:val="0067791E"/>
    <w:rsid w:val="00677C6C"/>
    <w:rsid w:val="00677C88"/>
    <w:rsid w:val="00677CF8"/>
    <w:rsid w:val="00677E0F"/>
    <w:rsid w:val="00681D48"/>
    <w:rsid w:val="00681DD6"/>
    <w:rsid w:val="006828A6"/>
    <w:rsid w:val="00682C79"/>
    <w:rsid w:val="00682F26"/>
    <w:rsid w:val="0068305D"/>
    <w:rsid w:val="0068310D"/>
    <w:rsid w:val="00683CE7"/>
    <w:rsid w:val="00684031"/>
    <w:rsid w:val="006841FC"/>
    <w:rsid w:val="006842CD"/>
    <w:rsid w:val="00684392"/>
    <w:rsid w:val="0068472E"/>
    <w:rsid w:val="00684815"/>
    <w:rsid w:val="00685A19"/>
    <w:rsid w:val="00685B9E"/>
    <w:rsid w:val="00685BAF"/>
    <w:rsid w:val="006865CB"/>
    <w:rsid w:val="00686711"/>
    <w:rsid w:val="00686E9B"/>
    <w:rsid w:val="0068778C"/>
    <w:rsid w:val="00687EE4"/>
    <w:rsid w:val="00690255"/>
    <w:rsid w:val="0069097C"/>
    <w:rsid w:val="00690EFC"/>
    <w:rsid w:val="006913BB"/>
    <w:rsid w:val="0069160E"/>
    <w:rsid w:val="00691ACB"/>
    <w:rsid w:val="00691F1E"/>
    <w:rsid w:val="0069229A"/>
    <w:rsid w:val="00692D14"/>
    <w:rsid w:val="006931FA"/>
    <w:rsid w:val="00693302"/>
    <w:rsid w:val="00693989"/>
    <w:rsid w:val="006939B4"/>
    <w:rsid w:val="00693DC0"/>
    <w:rsid w:val="00694108"/>
    <w:rsid w:val="00694B66"/>
    <w:rsid w:val="00694C9A"/>
    <w:rsid w:val="00694F79"/>
    <w:rsid w:val="00694F95"/>
    <w:rsid w:val="00695096"/>
    <w:rsid w:val="0069548B"/>
    <w:rsid w:val="00695698"/>
    <w:rsid w:val="006957B5"/>
    <w:rsid w:val="006959A6"/>
    <w:rsid w:val="0069635B"/>
    <w:rsid w:val="006966EE"/>
    <w:rsid w:val="00696D03"/>
    <w:rsid w:val="00696EA5"/>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DFE"/>
    <w:rsid w:val="006A2F54"/>
    <w:rsid w:val="006A3059"/>
    <w:rsid w:val="006A3139"/>
    <w:rsid w:val="006A3550"/>
    <w:rsid w:val="006A4169"/>
    <w:rsid w:val="006A43F3"/>
    <w:rsid w:val="006A443F"/>
    <w:rsid w:val="006A4727"/>
    <w:rsid w:val="006A48CE"/>
    <w:rsid w:val="006A49E0"/>
    <w:rsid w:val="006A4C93"/>
    <w:rsid w:val="006A500A"/>
    <w:rsid w:val="006A530D"/>
    <w:rsid w:val="006A54E8"/>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125"/>
    <w:rsid w:val="006B2301"/>
    <w:rsid w:val="006B29E3"/>
    <w:rsid w:val="006B2B89"/>
    <w:rsid w:val="006B2DF7"/>
    <w:rsid w:val="006B3210"/>
    <w:rsid w:val="006B327C"/>
    <w:rsid w:val="006B348B"/>
    <w:rsid w:val="006B35EB"/>
    <w:rsid w:val="006B374C"/>
    <w:rsid w:val="006B420D"/>
    <w:rsid w:val="006B440D"/>
    <w:rsid w:val="006B46A6"/>
    <w:rsid w:val="006B4846"/>
    <w:rsid w:val="006B4B7C"/>
    <w:rsid w:val="006B521C"/>
    <w:rsid w:val="006B556C"/>
    <w:rsid w:val="006B557B"/>
    <w:rsid w:val="006B57C9"/>
    <w:rsid w:val="006B5E95"/>
    <w:rsid w:val="006B627B"/>
    <w:rsid w:val="006B659A"/>
    <w:rsid w:val="006B6740"/>
    <w:rsid w:val="006B7343"/>
    <w:rsid w:val="006B736E"/>
    <w:rsid w:val="006B7C6C"/>
    <w:rsid w:val="006C05A3"/>
    <w:rsid w:val="006C08E2"/>
    <w:rsid w:val="006C099B"/>
    <w:rsid w:val="006C0E01"/>
    <w:rsid w:val="006C0EF9"/>
    <w:rsid w:val="006C0FCB"/>
    <w:rsid w:val="006C1CEB"/>
    <w:rsid w:val="006C2474"/>
    <w:rsid w:val="006C2B01"/>
    <w:rsid w:val="006C2E55"/>
    <w:rsid w:val="006C2F8C"/>
    <w:rsid w:val="006C380D"/>
    <w:rsid w:val="006C3D5B"/>
    <w:rsid w:val="006C3E61"/>
    <w:rsid w:val="006C3E7E"/>
    <w:rsid w:val="006C3FDA"/>
    <w:rsid w:val="006C4222"/>
    <w:rsid w:val="006C42F2"/>
    <w:rsid w:val="006C455A"/>
    <w:rsid w:val="006C5301"/>
    <w:rsid w:val="006C54BD"/>
    <w:rsid w:val="006C5763"/>
    <w:rsid w:val="006C5787"/>
    <w:rsid w:val="006C598D"/>
    <w:rsid w:val="006C5BE0"/>
    <w:rsid w:val="006C5C97"/>
    <w:rsid w:val="006C5D2A"/>
    <w:rsid w:val="006C5F2E"/>
    <w:rsid w:val="006C62B6"/>
    <w:rsid w:val="006C6407"/>
    <w:rsid w:val="006C6AF1"/>
    <w:rsid w:val="006C6E9B"/>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F54"/>
    <w:rsid w:val="006D615C"/>
    <w:rsid w:val="006D6772"/>
    <w:rsid w:val="006D6E0D"/>
    <w:rsid w:val="006D6FBA"/>
    <w:rsid w:val="006D70F1"/>
    <w:rsid w:val="006D71A0"/>
    <w:rsid w:val="006D76B0"/>
    <w:rsid w:val="006D7DE0"/>
    <w:rsid w:val="006D7E43"/>
    <w:rsid w:val="006E0A7E"/>
    <w:rsid w:val="006E0AB0"/>
    <w:rsid w:val="006E0EFC"/>
    <w:rsid w:val="006E0F67"/>
    <w:rsid w:val="006E0F8A"/>
    <w:rsid w:val="006E13B0"/>
    <w:rsid w:val="006E13C8"/>
    <w:rsid w:val="006E143E"/>
    <w:rsid w:val="006E14F1"/>
    <w:rsid w:val="006E17BF"/>
    <w:rsid w:val="006E1932"/>
    <w:rsid w:val="006E21F3"/>
    <w:rsid w:val="006E27DD"/>
    <w:rsid w:val="006E2D1F"/>
    <w:rsid w:val="006E3186"/>
    <w:rsid w:val="006E3215"/>
    <w:rsid w:val="006E3248"/>
    <w:rsid w:val="006E34E1"/>
    <w:rsid w:val="006E3697"/>
    <w:rsid w:val="006E3B2A"/>
    <w:rsid w:val="006E3F62"/>
    <w:rsid w:val="006E40DA"/>
    <w:rsid w:val="006E4159"/>
    <w:rsid w:val="006E43B6"/>
    <w:rsid w:val="006E445D"/>
    <w:rsid w:val="006E45E4"/>
    <w:rsid w:val="006E4A82"/>
    <w:rsid w:val="006E56A8"/>
    <w:rsid w:val="006E5C38"/>
    <w:rsid w:val="006E5CFB"/>
    <w:rsid w:val="006E5EEB"/>
    <w:rsid w:val="006E60FD"/>
    <w:rsid w:val="006E69A2"/>
    <w:rsid w:val="006E6CE9"/>
    <w:rsid w:val="006E6D5E"/>
    <w:rsid w:val="006E7441"/>
    <w:rsid w:val="006E7512"/>
    <w:rsid w:val="006E7B9D"/>
    <w:rsid w:val="006E7BBE"/>
    <w:rsid w:val="006E7C3F"/>
    <w:rsid w:val="006F031E"/>
    <w:rsid w:val="006F0448"/>
    <w:rsid w:val="006F0513"/>
    <w:rsid w:val="006F0667"/>
    <w:rsid w:val="006F08F5"/>
    <w:rsid w:val="006F0C0D"/>
    <w:rsid w:val="006F0D1E"/>
    <w:rsid w:val="006F1791"/>
    <w:rsid w:val="006F19C1"/>
    <w:rsid w:val="006F1A96"/>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88A"/>
    <w:rsid w:val="006F5D54"/>
    <w:rsid w:val="006F602A"/>
    <w:rsid w:val="006F642E"/>
    <w:rsid w:val="006F6DDA"/>
    <w:rsid w:val="006F6DEA"/>
    <w:rsid w:val="00700220"/>
    <w:rsid w:val="00700281"/>
    <w:rsid w:val="007005B2"/>
    <w:rsid w:val="007005DC"/>
    <w:rsid w:val="0070080F"/>
    <w:rsid w:val="00700B15"/>
    <w:rsid w:val="00700E79"/>
    <w:rsid w:val="007014DA"/>
    <w:rsid w:val="007017E1"/>
    <w:rsid w:val="00701CC1"/>
    <w:rsid w:val="00701CE0"/>
    <w:rsid w:val="0070275C"/>
    <w:rsid w:val="00702938"/>
    <w:rsid w:val="00702E85"/>
    <w:rsid w:val="007033B2"/>
    <w:rsid w:val="007036B0"/>
    <w:rsid w:val="00703856"/>
    <w:rsid w:val="00704049"/>
    <w:rsid w:val="00704445"/>
    <w:rsid w:val="0070454D"/>
    <w:rsid w:val="0070465D"/>
    <w:rsid w:val="007047E2"/>
    <w:rsid w:val="007048E0"/>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DF6"/>
    <w:rsid w:val="00711F4A"/>
    <w:rsid w:val="0071231D"/>
    <w:rsid w:val="00712A1E"/>
    <w:rsid w:val="00712D22"/>
    <w:rsid w:val="00713006"/>
    <w:rsid w:val="00713067"/>
    <w:rsid w:val="0071311C"/>
    <w:rsid w:val="0071315E"/>
    <w:rsid w:val="00713279"/>
    <w:rsid w:val="007136E6"/>
    <w:rsid w:val="00713A8C"/>
    <w:rsid w:val="00713B67"/>
    <w:rsid w:val="00713C4F"/>
    <w:rsid w:val="00713E3E"/>
    <w:rsid w:val="007148F5"/>
    <w:rsid w:val="00714FD3"/>
    <w:rsid w:val="007152B5"/>
    <w:rsid w:val="00715469"/>
    <w:rsid w:val="00715FF1"/>
    <w:rsid w:val="00716152"/>
    <w:rsid w:val="007163D0"/>
    <w:rsid w:val="00716595"/>
    <w:rsid w:val="00716885"/>
    <w:rsid w:val="00716938"/>
    <w:rsid w:val="00716EE3"/>
    <w:rsid w:val="00717048"/>
    <w:rsid w:val="00717352"/>
    <w:rsid w:val="00717533"/>
    <w:rsid w:val="0071756B"/>
    <w:rsid w:val="00717AAF"/>
    <w:rsid w:val="00717D4A"/>
    <w:rsid w:val="00717F9A"/>
    <w:rsid w:val="00720381"/>
    <w:rsid w:val="00720FAB"/>
    <w:rsid w:val="00720FB7"/>
    <w:rsid w:val="007212F3"/>
    <w:rsid w:val="00721663"/>
    <w:rsid w:val="00721732"/>
    <w:rsid w:val="00721793"/>
    <w:rsid w:val="007217B0"/>
    <w:rsid w:val="00721F60"/>
    <w:rsid w:val="00722152"/>
    <w:rsid w:val="007223C9"/>
    <w:rsid w:val="007226DA"/>
    <w:rsid w:val="007228FE"/>
    <w:rsid w:val="00722955"/>
    <w:rsid w:val="0072295D"/>
    <w:rsid w:val="00722ACB"/>
    <w:rsid w:val="00722B43"/>
    <w:rsid w:val="00722BD6"/>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D73"/>
    <w:rsid w:val="007321EA"/>
    <w:rsid w:val="00732299"/>
    <w:rsid w:val="00732643"/>
    <w:rsid w:val="00732A90"/>
    <w:rsid w:val="00732E32"/>
    <w:rsid w:val="0073318B"/>
    <w:rsid w:val="007336EF"/>
    <w:rsid w:val="00733B42"/>
    <w:rsid w:val="00733E87"/>
    <w:rsid w:val="00733FFC"/>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8CF"/>
    <w:rsid w:val="00737BF7"/>
    <w:rsid w:val="007400B8"/>
    <w:rsid w:val="00740167"/>
    <w:rsid w:val="007407F7"/>
    <w:rsid w:val="00740954"/>
    <w:rsid w:val="00740FD5"/>
    <w:rsid w:val="00741046"/>
    <w:rsid w:val="00741BD5"/>
    <w:rsid w:val="00741F26"/>
    <w:rsid w:val="007421F6"/>
    <w:rsid w:val="0074253B"/>
    <w:rsid w:val="00742BAE"/>
    <w:rsid w:val="00742CF1"/>
    <w:rsid w:val="00742D71"/>
    <w:rsid w:val="00742E7C"/>
    <w:rsid w:val="0074342B"/>
    <w:rsid w:val="00743433"/>
    <w:rsid w:val="00743CB1"/>
    <w:rsid w:val="00744024"/>
    <w:rsid w:val="0074417D"/>
    <w:rsid w:val="00744598"/>
    <w:rsid w:val="00744715"/>
    <w:rsid w:val="00744B92"/>
    <w:rsid w:val="00745189"/>
    <w:rsid w:val="007454E0"/>
    <w:rsid w:val="007455F3"/>
    <w:rsid w:val="007457C7"/>
    <w:rsid w:val="00745BA2"/>
    <w:rsid w:val="00745C70"/>
    <w:rsid w:val="00746006"/>
    <w:rsid w:val="0074701B"/>
    <w:rsid w:val="00747325"/>
    <w:rsid w:val="007473FB"/>
    <w:rsid w:val="00747611"/>
    <w:rsid w:val="00747669"/>
    <w:rsid w:val="007477B6"/>
    <w:rsid w:val="007479C3"/>
    <w:rsid w:val="007501E1"/>
    <w:rsid w:val="00750519"/>
    <w:rsid w:val="0075081F"/>
    <w:rsid w:val="0075083C"/>
    <w:rsid w:val="00750965"/>
    <w:rsid w:val="00750CD5"/>
    <w:rsid w:val="0075140E"/>
    <w:rsid w:val="007515C1"/>
    <w:rsid w:val="007516E0"/>
    <w:rsid w:val="00751B9C"/>
    <w:rsid w:val="00751C9C"/>
    <w:rsid w:val="007525FB"/>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C57"/>
    <w:rsid w:val="00755DB0"/>
    <w:rsid w:val="00755FA2"/>
    <w:rsid w:val="0075646A"/>
    <w:rsid w:val="007565FA"/>
    <w:rsid w:val="00756876"/>
    <w:rsid w:val="007569B5"/>
    <w:rsid w:val="00756A02"/>
    <w:rsid w:val="00757322"/>
    <w:rsid w:val="00757974"/>
    <w:rsid w:val="00757E2D"/>
    <w:rsid w:val="00757E9D"/>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1F1C"/>
    <w:rsid w:val="00762337"/>
    <w:rsid w:val="007623AB"/>
    <w:rsid w:val="0076241B"/>
    <w:rsid w:val="0076262B"/>
    <w:rsid w:val="007626A5"/>
    <w:rsid w:val="00762BBD"/>
    <w:rsid w:val="00763460"/>
    <w:rsid w:val="00763481"/>
    <w:rsid w:val="0076407E"/>
    <w:rsid w:val="00764123"/>
    <w:rsid w:val="007649C8"/>
    <w:rsid w:val="00765000"/>
    <w:rsid w:val="00765629"/>
    <w:rsid w:val="0076599B"/>
    <w:rsid w:val="00765AFA"/>
    <w:rsid w:val="00766437"/>
    <w:rsid w:val="007669FF"/>
    <w:rsid w:val="00766E41"/>
    <w:rsid w:val="00767011"/>
    <w:rsid w:val="00767658"/>
    <w:rsid w:val="00767ECD"/>
    <w:rsid w:val="00767F10"/>
    <w:rsid w:val="00770350"/>
    <w:rsid w:val="007703CC"/>
    <w:rsid w:val="00770572"/>
    <w:rsid w:val="00770799"/>
    <w:rsid w:val="007708EE"/>
    <w:rsid w:val="00770B29"/>
    <w:rsid w:val="00770F30"/>
    <w:rsid w:val="00770FD7"/>
    <w:rsid w:val="00771126"/>
    <w:rsid w:val="00771277"/>
    <w:rsid w:val="00771671"/>
    <w:rsid w:val="0077172B"/>
    <w:rsid w:val="00771762"/>
    <w:rsid w:val="007717B8"/>
    <w:rsid w:val="00771BF8"/>
    <w:rsid w:val="00771D40"/>
    <w:rsid w:val="00771E42"/>
    <w:rsid w:val="00772025"/>
    <w:rsid w:val="00772180"/>
    <w:rsid w:val="007725F4"/>
    <w:rsid w:val="00772805"/>
    <w:rsid w:val="0077282D"/>
    <w:rsid w:val="00772BD3"/>
    <w:rsid w:val="00773029"/>
    <w:rsid w:val="00773078"/>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78"/>
    <w:rsid w:val="007774B4"/>
    <w:rsid w:val="0077751C"/>
    <w:rsid w:val="00777976"/>
    <w:rsid w:val="00777A57"/>
    <w:rsid w:val="00777DDA"/>
    <w:rsid w:val="0078075B"/>
    <w:rsid w:val="00780A98"/>
    <w:rsid w:val="00780EC9"/>
    <w:rsid w:val="00781853"/>
    <w:rsid w:val="00781AC3"/>
    <w:rsid w:val="00782552"/>
    <w:rsid w:val="007825DB"/>
    <w:rsid w:val="007826BF"/>
    <w:rsid w:val="00782A09"/>
    <w:rsid w:val="007837BC"/>
    <w:rsid w:val="0078391A"/>
    <w:rsid w:val="0078455A"/>
    <w:rsid w:val="00784D1F"/>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9E1"/>
    <w:rsid w:val="00791DF1"/>
    <w:rsid w:val="0079205C"/>
    <w:rsid w:val="007922C8"/>
    <w:rsid w:val="007922CD"/>
    <w:rsid w:val="00792427"/>
    <w:rsid w:val="00792AB7"/>
    <w:rsid w:val="00792C3B"/>
    <w:rsid w:val="00792E35"/>
    <w:rsid w:val="00793032"/>
    <w:rsid w:val="0079381F"/>
    <w:rsid w:val="00793C62"/>
    <w:rsid w:val="00793D30"/>
    <w:rsid w:val="00793E95"/>
    <w:rsid w:val="007944FF"/>
    <w:rsid w:val="00794ED5"/>
    <w:rsid w:val="00794F50"/>
    <w:rsid w:val="00795238"/>
    <w:rsid w:val="00795810"/>
    <w:rsid w:val="00795A97"/>
    <w:rsid w:val="00795B64"/>
    <w:rsid w:val="007969FB"/>
    <w:rsid w:val="00796D8F"/>
    <w:rsid w:val="0079748E"/>
    <w:rsid w:val="007976DA"/>
    <w:rsid w:val="0079796E"/>
    <w:rsid w:val="00797AE8"/>
    <w:rsid w:val="00797B34"/>
    <w:rsid w:val="00797DFD"/>
    <w:rsid w:val="007A026A"/>
    <w:rsid w:val="007A0327"/>
    <w:rsid w:val="007A0727"/>
    <w:rsid w:val="007A0BA8"/>
    <w:rsid w:val="007A0C9E"/>
    <w:rsid w:val="007A0D1D"/>
    <w:rsid w:val="007A0E4E"/>
    <w:rsid w:val="007A10F5"/>
    <w:rsid w:val="007A163E"/>
    <w:rsid w:val="007A1828"/>
    <w:rsid w:val="007A192D"/>
    <w:rsid w:val="007A1EB4"/>
    <w:rsid w:val="007A20A9"/>
    <w:rsid w:val="007A2F57"/>
    <w:rsid w:val="007A32C3"/>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1B0"/>
    <w:rsid w:val="007A6247"/>
    <w:rsid w:val="007A634D"/>
    <w:rsid w:val="007A6499"/>
    <w:rsid w:val="007A6AF0"/>
    <w:rsid w:val="007A7107"/>
    <w:rsid w:val="007A7B4F"/>
    <w:rsid w:val="007A7BAD"/>
    <w:rsid w:val="007A7D40"/>
    <w:rsid w:val="007A7ED2"/>
    <w:rsid w:val="007A7F39"/>
    <w:rsid w:val="007B0642"/>
    <w:rsid w:val="007B0716"/>
    <w:rsid w:val="007B07AD"/>
    <w:rsid w:val="007B089A"/>
    <w:rsid w:val="007B0AFD"/>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F80"/>
    <w:rsid w:val="007B73D1"/>
    <w:rsid w:val="007B7529"/>
    <w:rsid w:val="007B78A6"/>
    <w:rsid w:val="007B7BDF"/>
    <w:rsid w:val="007B7F39"/>
    <w:rsid w:val="007C0E7C"/>
    <w:rsid w:val="007C0F4B"/>
    <w:rsid w:val="007C114C"/>
    <w:rsid w:val="007C1277"/>
    <w:rsid w:val="007C18A0"/>
    <w:rsid w:val="007C1E51"/>
    <w:rsid w:val="007C1FBB"/>
    <w:rsid w:val="007C1FDE"/>
    <w:rsid w:val="007C2103"/>
    <w:rsid w:val="007C2548"/>
    <w:rsid w:val="007C2561"/>
    <w:rsid w:val="007C296C"/>
    <w:rsid w:val="007C2A93"/>
    <w:rsid w:val="007C2B9A"/>
    <w:rsid w:val="007C2CC5"/>
    <w:rsid w:val="007C2E37"/>
    <w:rsid w:val="007C31E0"/>
    <w:rsid w:val="007C34A3"/>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4EA"/>
    <w:rsid w:val="007C752A"/>
    <w:rsid w:val="007C766D"/>
    <w:rsid w:val="007C78C8"/>
    <w:rsid w:val="007C7BBC"/>
    <w:rsid w:val="007C7C75"/>
    <w:rsid w:val="007D0134"/>
    <w:rsid w:val="007D0921"/>
    <w:rsid w:val="007D0C87"/>
    <w:rsid w:val="007D0DC2"/>
    <w:rsid w:val="007D106E"/>
    <w:rsid w:val="007D1350"/>
    <w:rsid w:val="007D14D6"/>
    <w:rsid w:val="007D1705"/>
    <w:rsid w:val="007D1834"/>
    <w:rsid w:val="007D1B28"/>
    <w:rsid w:val="007D1BA2"/>
    <w:rsid w:val="007D1E12"/>
    <w:rsid w:val="007D21B5"/>
    <w:rsid w:val="007D2C5A"/>
    <w:rsid w:val="007D2F59"/>
    <w:rsid w:val="007D306F"/>
    <w:rsid w:val="007D34DF"/>
    <w:rsid w:val="007D3A64"/>
    <w:rsid w:val="007D3FEC"/>
    <w:rsid w:val="007D4704"/>
    <w:rsid w:val="007D483E"/>
    <w:rsid w:val="007D49AB"/>
    <w:rsid w:val="007D4B1B"/>
    <w:rsid w:val="007D4B98"/>
    <w:rsid w:val="007D4DC0"/>
    <w:rsid w:val="007D4F30"/>
    <w:rsid w:val="007D5048"/>
    <w:rsid w:val="007D55AA"/>
    <w:rsid w:val="007D58F6"/>
    <w:rsid w:val="007D5AD5"/>
    <w:rsid w:val="007D6544"/>
    <w:rsid w:val="007D6562"/>
    <w:rsid w:val="007D6726"/>
    <w:rsid w:val="007D6F6C"/>
    <w:rsid w:val="007D747B"/>
    <w:rsid w:val="007D7C1F"/>
    <w:rsid w:val="007E0596"/>
    <w:rsid w:val="007E0856"/>
    <w:rsid w:val="007E1181"/>
    <w:rsid w:val="007E1360"/>
    <w:rsid w:val="007E1C3A"/>
    <w:rsid w:val="007E2195"/>
    <w:rsid w:val="007E255D"/>
    <w:rsid w:val="007E2D86"/>
    <w:rsid w:val="007E3154"/>
    <w:rsid w:val="007E3266"/>
    <w:rsid w:val="007E361F"/>
    <w:rsid w:val="007E374E"/>
    <w:rsid w:val="007E3AF6"/>
    <w:rsid w:val="007E3FEC"/>
    <w:rsid w:val="007E44E5"/>
    <w:rsid w:val="007E45D7"/>
    <w:rsid w:val="007E4744"/>
    <w:rsid w:val="007E486D"/>
    <w:rsid w:val="007E4BCD"/>
    <w:rsid w:val="007E4C12"/>
    <w:rsid w:val="007E4CDF"/>
    <w:rsid w:val="007E6390"/>
    <w:rsid w:val="007E6425"/>
    <w:rsid w:val="007E64D4"/>
    <w:rsid w:val="007E64F4"/>
    <w:rsid w:val="007E6544"/>
    <w:rsid w:val="007E6C69"/>
    <w:rsid w:val="007E72C6"/>
    <w:rsid w:val="007E76FF"/>
    <w:rsid w:val="007E7976"/>
    <w:rsid w:val="007E7BB8"/>
    <w:rsid w:val="007F00B5"/>
    <w:rsid w:val="007F04D6"/>
    <w:rsid w:val="007F06BC"/>
    <w:rsid w:val="007F08C9"/>
    <w:rsid w:val="007F08E5"/>
    <w:rsid w:val="007F0E24"/>
    <w:rsid w:val="007F11D2"/>
    <w:rsid w:val="007F1516"/>
    <w:rsid w:val="007F164E"/>
    <w:rsid w:val="007F1704"/>
    <w:rsid w:val="007F26BE"/>
    <w:rsid w:val="007F2721"/>
    <w:rsid w:val="007F2ABC"/>
    <w:rsid w:val="007F2CBD"/>
    <w:rsid w:val="007F2CD7"/>
    <w:rsid w:val="007F2D62"/>
    <w:rsid w:val="007F3043"/>
    <w:rsid w:val="007F34EF"/>
    <w:rsid w:val="007F34F1"/>
    <w:rsid w:val="007F3679"/>
    <w:rsid w:val="007F36A5"/>
    <w:rsid w:val="007F3961"/>
    <w:rsid w:val="007F39B6"/>
    <w:rsid w:val="007F3BDA"/>
    <w:rsid w:val="007F3CFE"/>
    <w:rsid w:val="007F3F25"/>
    <w:rsid w:val="007F3FA4"/>
    <w:rsid w:val="007F4122"/>
    <w:rsid w:val="007F426D"/>
    <w:rsid w:val="007F42BE"/>
    <w:rsid w:val="007F439F"/>
    <w:rsid w:val="007F43B2"/>
    <w:rsid w:val="007F479B"/>
    <w:rsid w:val="007F483C"/>
    <w:rsid w:val="007F500F"/>
    <w:rsid w:val="007F516E"/>
    <w:rsid w:val="007F5515"/>
    <w:rsid w:val="007F582B"/>
    <w:rsid w:val="007F5A31"/>
    <w:rsid w:val="007F60D0"/>
    <w:rsid w:val="007F6276"/>
    <w:rsid w:val="007F6616"/>
    <w:rsid w:val="007F66B8"/>
    <w:rsid w:val="007F68DE"/>
    <w:rsid w:val="007F721A"/>
    <w:rsid w:val="007F7431"/>
    <w:rsid w:val="007F7D7A"/>
    <w:rsid w:val="0080039D"/>
    <w:rsid w:val="00800563"/>
    <w:rsid w:val="0080073F"/>
    <w:rsid w:val="00800967"/>
    <w:rsid w:val="008009C1"/>
    <w:rsid w:val="00800E18"/>
    <w:rsid w:val="00801702"/>
    <w:rsid w:val="00801B65"/>
    <w:rsid w:val="00801E1C"/>
    <w:rsid w:val="00801F19"/>
    <w:rsid w:val="008020F5"/>
    <w:rsid w:val="008024EB"/>
    <w:rsid w:val="00802632"/>
    <w:rsid w:val="00802E86"/>
    <w:rsid w:val="00802EF1"/>
    <w:rsid w:val="0080311B"/>
    <w:rsid w:val="0080354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0DA"/>
    <w:rsid w:val="00806B68"/>
    <w:rsid w:val="00807456"/>
    <w:rsid w:val="0080749B"/>
    <w:rsid w:val="00807A5A"/>
    <w:rsid w:val="00810146"/>
    <w:rsid w:val="0081022B"/>
    <w:rsid w:val="00810A92"/>
    <w:rsid w:val="00810E5A"/>
    <w:rsid w:val="00810EDE"/>
    <w:rsid w:val="00810F21"/>
    <w:rsid w:val="00810FB4"/>
    <w:rsid w:val="008112A2"/>
    <w:rsid w:val="008113E6"/>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35F"/>
    <w:rsid w:val="00815802"/>
    <w:rsid w:val="00815841"/>
    <w:rsid w:val="008158B4"/>
    <w:rsid w:val="00815B22"/>
    <w:rsid w:val="00815CB4"/>
    <w:rsid w:val="00815E51"/>
    <w:rsid w:val="00815FB2"/>
    <w:rsid w:val="00815FC3"/>
    <w:rsid w:val="00815FFB"/>
    <w:rsid w:val="008161EA"/>
    <w:rsid w:val="008161E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F5B"/>
    <w:rsid w:val="0082218F"/>
    <w:rsid w:val="00822656"/>
    <w:rsid w:val="00822B25"/>
    <w:rsid w:val="00822F0D"/>
    <w:rsid w:val="00823171"/>
    <w:rsid w:val="0082353B"/>
    <w:rsid w:val="00823686"/>
    <w:rsid w:val="00823BE0"/>
    <w:rsid w:val="00823BFD"/>
    <w:rsid w:val="0082410A"/>
    <w:rsid w:val="00824153"/>
    <w:rsid w:val="0082469D"/>
    <w:rsid w:val="00824861"/>
    <w:rsid w:val="00824899"/>
    <w:rsid w:val="0082520C"/>
    <w:rsid w:val="008252C7"/>
    <w:rsid w:val="008254FC"/>
    <w:rsid w:val="00825598"/>
    <w:rsid w:val="0082595F"/>
    <w:rsid w:val="00825CBE"/>
    <w:rsid w:val="008260CD"/>
    <w:rsid w:val="00827257"/>
    <w:rsid w:val="0082779B"/>
    <w:rsid w:val="00830956"/>
    <w:rsid w:val="0083122D"/>
    <w:rsid w:val="0083139A"/>
    <w:rsid w:val="00831BD7"/>
    <w:rsid w:val="00831E2E"/>
    <w:rsid w:val="00832564"/>
    <w:rsid w:val="008337DE"/>
    <w:rsid w:val="00833911"/>
    <w:rsid w:val="00833F8A"/>
    <w:rsid w:val="00834673"/>
    <w:rsid w:val="00834839"/>
    <w:rsid w:val="00834929"/>
    <w:rsid w:val="00834A47"/>
    <w:rsid w:val="00834F58"/>
    <w:rsid w:val="00835B9A"/>
    <w:rsid w:val="00835FA9"/>
    <w:rsid w:val="00836E6D"/>
    <w:rsid w:val="00837753"/>
    <w:rsid w:val="00837B79"/>
    <w:rsid w:val="00837D4A"/>
    <w:rsid w:val="00840030"/>
    <w:rsid w:val="00840364"/>
    <w:rsid w:val="00840963"/>
    <w:rsid w:val="00840E10"/>
    <w:rsid w:val="0084157B"/>
    <w:rsid w:val="00841BC4"/>
    <w:rsid w:val="00841BE7"/>
    <w:rsid w:val="00841F94"/>
    <w:rsid w:val="008423A9"/>
    <w:rsid w:val="00842A1C"/>
    <w:rsid w:val="00842B3D"/>
    <w:rsid w:val="00842CAD"/>
    <w:rsid w:val="00842E4F"/>
    <w:rsid w:val="00842F08"/>
    <w:rsid w:val="00842F4C"/>
    <w:rsid w:val="00843504"/>
    <w:rsid w:val="00843AEC"/>
    <w:rsid w:val="00844295"/>
    <w:rsid w:val="008443D9"/>
    <w:rsid w:val="0084460F"/>
    <w:rsid w:val="008447A5"/>
    <w:rsid w:val="00844A5E"/>
    <w:rsid w:val="00844C48"/>
    <w:rsid w:val="00844F5B"/>
    <w:rsid w:val="0084571A"/>
    <w:rsid w:val="008457D5"/>
    <w:rsid w:val="0084629B"/>
    <w:rsid w:val="00846710"/>
    <w:rsid w:val="0084679C"/>
    <w:rsid w:val="00846B71"/>
    <w:rsid w:val="00846DA9"/>
    <w:rsid w:val="00847241"/>
    <w:rsid w:val="008475C9"/>
    <w:rsid w:val="00847ABD"/>
    <w:rsid w:val="00847AE9"/>
    <w:rsid w:val="00847BAB"/>
    <w:rsid w:val="0085045F"/>
    <w:rsid w:val="00850460"/>
    <w:rsid w:val="00850833"/>
    <w:rsid w:val="008508EC"/>
    <w:rsid w:val="0085099D"/>
    <w:rsid w:val="00850CEC"/>
    <w:rsid w:val="00850D8B"/>
    <w:rsid w:val="00851232"/>
    <w:rsid w:val="0085124B"/>
    <w:rsid w:val="008512C6"/>
    <w:rsid w:val="008514C9"/>
    <w:rsid w:val="00851719"/>
    <w:rsid w:val="00851B57"/>
    <w:rsid w:val="00851E92"/>
    <w:rsid w:val="00852473"/>
    <w:rsid w:val="00852548"/>
    <w:rsid w:val="00852553"/>
    <w:rsid w:val="008525AD"/>
    <w:rsid w:val="00852B87"/>
    <w:rsid w:val="00852C22"/>
    <w:rsid w:val="0085348E"/>
    <w:rsid w:val="008534D0"/>
    <w:rsid w:val="0085364E"/>
    <w:rsid w:val="0085367B"/>
    <w:rsid w:val="0085378A"/>
    <w:rsid w:val="008537FB"/>
    <w:rsid w:val="008538D9"/>
    <w:rsid w:val="00853BB6"/>
    <w:rsid w:val="00854058"/>
    <w:rsid w:val="0085405B"/>
    <w:rsid w:val="00854335"/>
    <w:rsid w:val="00854690"/>
    <w:rsid w:val="00854CC9"/>
    <w:rsid w:val="00854DF0"/>
    <w:rsid w:val="00855F92"/>
    <w:rsid w:val="00856228"/>
    <w:rsid w:val="00856260"/>
    <w:rsid w:val="008564A4"/>
    <w:rsid w:val="008567F1"/>
    <w:rsid w:val="008568C8"/>
    <w:rsid w:val="00856933"/>
    <w:rsid w:val="00856B1E"/>
    <w:rsid w:val="00856D51"/>
    <w:rsid w:val="008576CB"/>
    <w:rsid w:val="00857BCE"/>
    <w:rsid w:val="00857FB0"/>
    <w:rsid w:val="008603A6"/>
    <w:rsid w:val="00860691"/>
    <w:rsid w:val="00860E44"/>
    <w:rsid w:val="008610E8"/>
    <w:rsid w:val="00861417"/>
    <w:rsid w:val="00861714"/>
    <w:rsid w:val="008619C1"/>
    <w:rsid w:val="00861AFB"/>
    <w:rsid w:val="00862204"/>
    <w:rsid w:val="008627A2"/>
    <w:rsid w:val="008627C2"/>
    <w:rsid w:val="0086291D"/>
    <w:rsid w:val="008629A2"/>
    <w:rsid w:val="00862E60"/>
    <w:rsid w:val="00862F42"/>
    <w:rsid w:val="00863144"/>
    <w:rsid w:val="00863491"/>
    <w:rsid w:val="00863842"/>
    <w:rsid w:val="00863941"/>
    <w:rsid w:val="00863D13"/>
    <w:rsid w:val="00863D4C"/>
    <w:rsid w:val="00863E7C"/>
    <w:rsid w:val="00864009"/>
    <w:rsid w:val="0086416E"/>
    <w:rsid w:val="00864217"/>
    <w:rsid w:val="0086434F"/>
    <w:rsid w:val="00864634"/>
    <w:rsid w:val="008647F1"/>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B6"/>
    <w:rsid w:val="00872C75"/>
    <w:rsid w:val="00873021"/>
    <w:rsid w:val="008731C6"/>
    <w:rsid w:val="008736E4"/>
    <w:rsid w:val="00873A2B"/>
    <w:rsid w:val="00873B2B"/>
    <w:rsid w:val="0087407E"/>
    <w:rsid w:val="00874659"/>
    <w:rsid w:val="008749CF"/>
    <w:rsid w:val="00874B28"/>
    <w:rsid w:val="00874C37"/>
    <w:rsid w:val="00874EB9"/>
    <w:rsid w:val="00874F5B"/>
    <w:rsid w:val="00875033"/>
    <w:rsid w:val="00875359"/>
    <w:rsid w:val="00875E57"/>
    <w:rsid w:val="00875F8B"/>
    <w:rsid w:val="00875FAD"/>
    <w:rsid w:val="00876181"/>
    <w:rsid w:val="00876388"/>
    <w:rsid w:val="008768C0"/>
    <w:rsid w:val="008770C4"/>
    <w:rsid w:val="008774EC"/>
    <w:rsid w:val="00877513"/>
    <w:rsid w:val="0087760F"/>
    <w:rsid w:val="00877B4E"/>
    <w:rsid w:val="00877BA7"/>
    <w:rsid w:val="00877D1A"/>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04"/>
    <w:rsid w:val="0088310B"/>
    <w:rsid w:val="008837A7"/>
    <w:rsid w:val="00883E20"/>
    <w:rsid w:val="00884497"/>
    <w:rsid w:val="00884794"/>
    <w:rsid w:val="00884ADE"/>
    <w:rsid w:val="00884BCC"/>
    <w:rsid w:val="00884F52"/>
    <w:rsid w:val="00885A94"/>
    <w:rsid w:val="00885D8C"/>
    <w:rsid w:val="00886461"/>
    <w:rsid w:val="00886647"/>
    <w:rsid w:val="00886827"/>
    <w:rsid w:val="00886892"/>
    <w:rsid w:val="00886A95"/>
    <w:rsid w:val="00886D2E"/>
    <w:rsid w:val="00886FAE"/>
    <w:rsid w:val="00887219"/>
    <w:rsid w:val="0088724B"/>
    <w:rsid w:val="00887410"/>
    <w:rsid w:val="00887753"/>
    <w:rsid w:val="0088775D"/>
    <w:rsid w:val="00887807"/>
    <w:rsid w:val="00887D54"/>
    <w:rsid w:val="00890111"/>
    <w:rsid w:val="00890598"/>
    <w:rsid w:val="00890776"/>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F62"/>
    <w:rsid w:val="0089457F"/>
    <w:rsid w:val="008946F4"/>
    <w:rsid w:val="00894D7B"/>
    <w:rsid w:val="00894EAF"/>
    <w:rsid w:val="008950F2"/>
    <w:rsid w:val="008952FC"/>
    <w:rsid w:val="00896A1D"/>
    <w:rsid w:val="00896DC8"/>
    <w:rsid w:val="00897218"/>
    <w:rsid w:val="00897674"/>
    <w:rsid w:val="00897699"/>
    <w:rsid w:val="00897711"/>
    <w:rsid w:val="00897A36"/>
    <w:rsid w:val="00897D3B"/>
    <w:rsid w:val="008A0536"/>
    <w:rsid w:val="008A1111"/>
    <w:rsid w:val="008A1998"/>
    <w:rsid w:val="008A1EF4"/>
    <w:rsid w:val="008A22E4"/>
    <w:rsid w:val="008A2347"/>
    <w:rsid w:val="008A2AA5"/>
    <w:rsid w:val="008A2CDE"/>
    <w:rsid w:val="008A36DD"/>
    <w:rsid w:val="008A38D6"/>
    <w:rsid w:val="008A39A0"/>
    <w:rsid w:val="008A3BE1"/>
    <w:rsid w:val="008A3D50"/>
    <w:rsid w:val="008A3E0A"/>
    <w:rsid w:val="008A3E25"/>
    <w:rsid w:val="008A4812"/>
    <w:rsid w:val="008A4B9D"/>
    <w:rsid w:val="008A4F28"/>
    <w:rsid w:val="008A5791"/>
    <w:rsid w:val="008A5EF9"/>
    <w:rsid w:val="008A615F"/>
    <w:rsid w:val="008A6413"/>
    <w:rsid w:val="008A6558"/>
    <w:rsid w:val="008A6C2B"/>
    <w:rsid w:val="008A7175"/>
    <w:rsid w:val="008A71C9"/>
    <w:rsid w:val="008A7E4C"/>
    <w:rsid w:val="008A7FB7"/>
    <w:rsid w:val="008B0035"/>
    <w:rsid w:val="008B0436"/>
    <w:rsid w:val="008B0730"/>
    <w:rsid w:val="008B0B49"/>
    <w:rsid w:val="008B0CB1"/>
    <w:rsid w:val="008B0CB9"/>
    <w:rsid w:val="008B1270"/>
    <w:rsid w:val="008B1371"/>
    <w:rsid w:val="008B1947"/>
    <w:rsid w:val="008B23CF"/>
    <w:rsid w:val="008B2582"/>
    <w:rsid w:val="008B2821"/>
    <w:rsid w:val="008B2B03"/>
    <w:rsid w:val="008B2E0A"/>
    <w:rsid w:val="008B3434"/>
    <w:rsid w:val="008B35FE"/>
    <w:rsid w:val="008B36B1"/>
    <w:rsid w:val="008B3EFC"/>
    <w:rsid w:val="008B4192"/>
    <w:rsid w:val="008B4533"/>
    <w:rsid w:val="008B46D9"/>
    <w:rsid w:val="008B48B6"/>
    <w:rsid w:val="008B4B02"/>
    <w:rsid w:val="008B4F7E"/>
    <w:rsid w:val="008B51D9"/>
    <w:rsid w:val="008B5AC1"/>
    <w:rsid w:val="008B5E97"/>
    <w:rsid w:val="008B5FBE"/>
    <w:rsid w:val="008B60BA"/>
    <w:rsid w:val="008B6273"/>
    <w:rsid w:val="008B6367"/>
    <w:rsid w:val="008B640C"/>
    <w:rsid w:val="008B65D7"/>
    <w:rsid w:val="008B6606"/>
    <w:rsid w:val="008B6C0C"/>
    <w:rsid w:val="008B6D72"/>
    <w:rsid w:val="008B72B2"/>
    <w:rsid w:val="008B73A9"/>
    <w:rsid w:val="008B73B7"/>
    <w:rsid w:val="008B78DD"/>
    <w:rsid w:val="008B7F60"/>
    <w:rsid w:val="008B7F7A"/>
    <w:rsid w:val="008C115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0D"/>
    <w:rsid w:val="008C4954"/>
    <w:rsid w:val="008C4FB0"/>
    <w:rsid w:val="008C5580"/>
    <w:rsid w:val="008C5583"/>
    <w:rsid w:val="008C58E1"/>
    <w:rsid w:val="008C6211"/>
    <w:rsid w:val="008C625C"/>
    <w:rsid w:val="008C63C6"/>
    <w:rsid w:val="008C6466"/>
    <w:rsid w:val="008C67CC"/>
    <w:rsid w:val="008C6922"/>
    <w:rsid w:val="008C76EA"/>
    <w:rsid w:val="008C7874"/>
    <w:rsid w:val="008C7B72"/>
    <w:rsid w:val="008C7FEC"/>
    <w:rsid w:val="008D00CA"/>
    <w:rsid w:val="008D0495"/>
    <w:rsid w:val="008D058C"/>
    <w:rsid w:val="008D0796"/>
    <w:rsid w:val="008D0BAF"/>
    <w:rsid w:val="008D0DE9"/>
    <w:rsid w:val="008D16A4"/>
    <w:rsid w:val="008D18F8"/>
    <w:rsid w:val="008D1946"/>
    <w:rsid w:val="008D1C85"/>
    <w:rsid w:val="008D1D36"/>
    <w:rsid w:val="008D1E4E"/>
    <w:rsid w:val="008D1F64"/>
    <w:rsid w:val="008D209C"/>
    <w:rsid w:val="008D24ED"/>
    <w:rsid w:val="008D2B23"/>
    <w:rsid w:val="008D2C40"/>
    <w:rsid w:val="008D33B1"/>
    <w:rsid w:val="008D3448"/>
    <w:rsid w:val="008D46DF"/>
    <w:rsid w:val="008D476D"/>
    <w:rsid w:val="008D47F9"/>
    <w:rsid w:val="008D4C2B"/>
    <w:rsid w:val="008D4F98"/>
    <w:rsid w:val="008D5016"/>
    <w:rsid w:val="008D5429"/>
    <w:rsid w:val="008D5D75"/>
    <w:rsid w:val="008D5F13"/>
    <w:rsid w:val="008D60CF"/>
    <w:rsid w:val="008D6D61"/>
    <w:rsid w:val="008D71DE"/>
    <w:rsid w:val="008D71FC"/>
    <w:rsid w:val="008D73A8"/>
    <w:rsid w:val="008D7AB5"/>
    <w:rsid w:val="008E00C8"/>
    <w:rsid w:val="008E0174"/>
    <w:rsid w:val="008E0504"/>
    <w:rsid w:val="008E0524"/>
    <w:rsid w:val="008E052A"/>
    <w:rsid w:val="008E0895"/>
    <w:rsid w:val="008E0BD1"/>
    <w:rsid w:val="008E1385"/>
    <w:rsid w:val="008E140B"/>
    <w:rsid w:val="008E143A"/>
    <w:rsid w:val="008E1460"/>
    <w:rsid w:val="008E14F1"/>
    <w:rsid w:val="008E176E"/>
    <w:rsid w:val="008E1828"/>
    <w:rsid w:val="008E1B52"/>
    <w:rsid w:val="008E1E3D"/>
    <w:rsid w:val="008E21F5"/>
    <w:rsid w:val="008E28FE"/>
    <w:rsid w:val="008E2976"/>
    <w:rsid w:val="008E2C91"/>
    <w:rsid w:val="008E2D1B"/>
    <w:rsid w:val="008E33E7"/>
    <w:rsid w:val="008E3DE9"/>
    <w:rsid w:val="008E408F"/>
    <w:rsid w:val="008E42BF"/>
    <w:rsid w:val="008E449F"/>
    <w:rsid w:val="008E4D7B"/>
    <w:rsid w:val="008E528D"/>
    <w:rsid w:val="008E52D9"/>
    <w:rsid w:val="008E5400"/>
    <w:rsid w:val="008E583F"/>
    <w:rsid w:val="008E585A"/>
    <w:rsid w:val="008E5BBB"/>
    <w:rsid w:val="008E6C55"/>
    <w:rsid w:val="008E6E16"/>
    <w:rsid w:val="008E6FD6"/>
    <w:rsid w:val="008E7418"/>
    <w:rsid w:val="008E757B"/>
    <w:rsid w:val="008E75D3"/>
    <w:rsid w:val="008E7B2E"/>
    <w:rsid w:val="008F0013"/>
    <w:rsid w:val="008F0168"/>
    <w:rsid w:val="008F05EA"/>
    <w:rsid w:val="008F0C57"/>
    <w:rsid w:val="008F0C9C"/>
    <w:rsid w:val="008F0CFD"/>
    <w:rsid w:val="008F0DE7"/>
    <w:rsid w:val="008F0EB1"/>
    <w:rsid w:val="008F0F46"/>
    <w:rsid w:val="008F1536"/>
    <w:rsid w:val="008F1635"/>
    <w:rsid w:val="008F16EC"/>
    <w:rsid w:val="008F18BC"/>
    <w:rsid w:val="008F1A91"/>
    <w:rsid w:val="008F1D2F"/>
    <w:rsid w:val="008F2087"/>
    <w:rsid w:val="008F28CA"/>
    <w:rsid w:val="008F2F52"/>
    <w:rsid w:val="008F410E"/>
    <w:rsid w:val="008F4198"/>
    <w:rsid w:val="008F4430"/>
    <w:rsid w:val="008F458E"/>
    <w:rsid w:val="008F4598"/>
    <w:rsid w:val="008F4AAF"/>
    <w:rsid w:val="008F4CC3"/>
    <w:rsid w:val="008F555D"/>
    <w:rsid w:val="008F5775"/>
    <w:rsid w:val="008F5C6E"/>
    <w:rsid w:val="008F6097"/>
    <w:rsid w:val="008F6221"/>
    <w:rsid w:val="008F62E1"/>
    <w:rsid w:val="008F6669"/>
    <w:rsid w:val="008F68A1"/>
    <w:rsid w:val="008F6AD1"/>
    <w:rsid w:val="008F70F6"/>
    <w:rsid w:val="008F72B1"/>
    <w:rsid w:val="008F774C"/>
    <w:rsid w:val="008F7C41"/>
    <w:rsid w:val="008F7E1F"/>
    <w:rsid w:val="008F7F28"/>
    <w:rsid w:val="00900607"/>
    <w:rsid w:val="009006BC"/>
    <w:rsid w:val="009009DC"/>
    <w:rsid w:val="00900A0D"/>
    <w:rsid w:val="00900BBA"/>
    <w:rsid w:val="00900F5C"/>
    <w:rsid w:val="0090162E"/>
    <w:rsid w:val="00901AF9"/>
    <w:rsid w:val="00902495"/>
    <w:rsid w:val="00902B64"/>
    <w:rsid w:val="00902C40"/>
    <w:rsid w:val="00902C8F"/>
    <w:rsid w:val="0090313B"/>
    <w:rsid w:val="00903326"/>
    <w:rsid w:val="00903921"/>
    <w:rsid w:val="0090442B"/>
    <w:rsid w:val="009047C1"/>
    <w:rsid w:val="00904D15"/>
    <w:rsid w:val="00904FF3"/>
    <w:rsid w:val="0090507D"/>
    <w:rsid w:val="009051BD"/>
    <w:rsid w:val="00905911"/>
    <w:rsid w:val="009059E1"/>
    <w:rsid w:val="00905A1E"/>
    <w:rsid w:val="00905A9D"/>
    <w:rsid w:val="00905ABF"/>
    <w:rsid w:val="00905AED"/>
    <w:rsid w:val="00905B0F"/>
    <w:rsid w:val="00905E88"/>
    <w:rsid w:val="00905EC5"/>
    <w:rsid w:val="00905F5A"/>
    <w:rsid w:val="009060E7"/>
    <w:rsid w:val="00906878"/>
    <w:rsid w:val="009071DE"/>
    <w:rsid w:val="0090745C"/>
    <w:rsid w:val="00907DB6"/>
    <w:rsid w:val="00910312"/>
    <w:rsid w:val="009103F8"/>
    <w:rsid w:val="00910720"/>
    <w:rsid w:val="009108A7"/>
    <w:rsid w:val="00910A1A"/>
    <w:rsid w:val="009110D5"/>
    <w:rsid w:val="00911108"/>
    <w:rsid w:val="009112D5"/>
    <w:rsid w:val="00911B82"/>
    <w:rsid w:val="00911D29"/>
    <w:rsid w:val="0091234D"/>
    <w:rsid w:val="0091248D"/>
    <w:rsid w:val="00912668"/>
    <w:rsid w:val="009129EE"/>
    <w:rsid w:val="00912E0D"/>
    <w:rsid w:val="00912E2D"/>
    <w:rsid w:val="009137F5"/>
    <w:rsid w:val="00913926"/>
    <w:rsid w:val="00913B1A"/>
    <w:rsid w:val="00913B82"/>
    <w:rsid w:val="0091448B"/>
    <w:rsid w:val="00914499"/>
    <w:rsid w:val="00914A4F"/>
    <w:rsid w:val="00914BEF"/>
    <w:rsid w:val="0091512E"/>
    <w:rsid w:val="00915590"/>
    <w:rsid w:val="0091597A"/>
    <w:rsid w:val="00915B26"/>
    <w:rsid w:val="009168B5"/>
    <w:rsid w:val="00916E86"/>
    <w:rsid w:val="00917181"/>
    <w:rsid w:val="00917B98"/>
    <w:rsid w:val="00917F71"/>
    <w:rsid w:val="0092000A"/>
    <w:rsid w:val="0092014D"/>
    <w:rsid w:val="009204F5"/>
    <w:rsid w:val="009206AC"/>
    <w:rsid w:val="00920E0C"/>
    <w:rsid w:val="00920F20"/>
    <w:rsid w:val="00921152"/>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D2"/>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65F"/>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537"/>
    <w:rsid w:val="00936709"/>
    <w:rsid w:val="00937BA5"/>
    <w:rsid w:val="00940069"/>
    <w:rsid w:val="0094044D"/>
    <w:rsid w:val="0094057D"/>
    <w:rsid w:val="00940764"/>
    <w:rsid w:val="00940AE4"/>
    <w:rsid w:val="00940C74"/>
    <w:rsid w:val="00941558"/>
    <w:rsid w:val="00941A79"/>
    <w:rsid w:val="00941CD4"/>
    <w:rsid w:val="0094234B"/>
    <w:rsid w:val="00942550"/>
    <w:rsid w:val="00942559"/>
    <w:rsid w:val="00942B95"/>
    <w:rsid w:val="009435FF"/>
    <w:rsid w:val="009440B1"/>
    <w:rsid w:val="00944391"/>
    <w:rsid w:val="0094471C"/>
    <w:rsid w:val="00944830"/>
    <w:rsid w:val="009449E5"/>
    <w:rsid w:val="00944DED"/>
    <w:rsid w:val="00945D51"/>
    <w:rsid w:val="009462CA"/>
    <w:rsid w:val="009464BD"/>
    <w:rsid w:val="009465FA"/>
    <w:rsid w:val="009467EE"/>
    <w:rsid w:val="00946A68"/>
    <w:rsid w:val="00946D7D"/>
    <w:rsid w:val="009474F9"/>
    <w:rsid w:val="009475BE"/>
    <w:rsid w:val="00950883"/>
    <w:rsid w:val="00950897"/>
    <w:rsid w:val="00950B76"/>
    <w:rsid w:val="00950BA7"/>
    <w:rsid w:val="00950E8D"/>
    <w:rsid w:val="009513DF"/>
    <w:rsid w:val="00951D0F"/>
    <w:rsid w:val="00952028"/>
    <w:rsid w:val="00952753"/>
    <w:rsid w:val="00952760"/>
    <w:rsid w:val="00952CFD"/>
    <w:rsid w:val="00952F9E"/>
    <w:rsid w:val="0095401A"/>
    <w:rsid w:val="0095421C"/>
    <w:rsid w:val="009542BF"/>
    <w:rsid w:val="009542DE"/>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E15"/>
    <w:rsid w:val="00962033"/>
    <w:rsid w:val="009622AB"/>
    <w:rsid w:val="00962337"/>
    <w:rsid w:val="00962793"/>
    <w:rsid w:val="009627E0"/>
    <w:rsid w:val="00962838"/>
    <w:rsid w:val="00962DFB"/>
    <w:rsid w:val="00963109"/>
    <w:rsid w:val="009631C3"/>
    <w:rsid w:val="00963301"/>
    <w:rsid w:val="0096379A"/>
    <w:rsid w:val="00964208"/>
    <w:rsid w:val="009642F1"/>
    <w:rsid w:val="00964D68"/>
    <w:rsid w:val="00964D77"/>
    <w:rsid w:val="009657FF"/>
    <w:rsid w:val="00965931"/>
    <w:rsid w:val="00965AEB"/>
    <w:rsid w:val="00965B93"/>
    <w:rsid w:val="00965DD6"/>
    <w:rsid w:val="00965F46"/>
    <w:rsid w:val="0096608B"/>
    <w:rsid w:val="0096620B"/>
    <w:rsid w:val="009665AA"/>
    <w:rsid w:val="00966A52"/>
    <w:rsid w:val="00966C33"/>
    <w:rsid w:val="00966DC2"/>
    <w:rsid w:val="00966ED3"/>
    <w:rsid w:val="00966FDF"/>
    <w:rsid w:val="00967248"/>
    <w:rsid w:val="0096767D"/>
    <w:rsid w:val="00967D72"/>
    <w:rsid w:val="00970083"/>
    <w:rsid w:val="0097032E"/>
    <w:rsid w:val="00970353"/>
    <w:rsid w:val="009707C8"/>
    <w:rsid w:val="00970B55"/>
    <w:rsid w:val="00970B70"/>
    <w:rsid w:val="00970CA0"/>
    <w:rsid w:val="00970FB7"/>
    <w:rsid w:val="0097192A"/>
    <w:rsid w:val="00971B66"/>
    <w:rsid w:val="00971B9A"/>
    <w:rsid w:val="00971D11"/>
    <w:rsid w:val="00971DC9"/>
    <w:rsid w:val="00971EDE"/>
    <w:rsid w:val="00972001"/>
    <w:rsid w:val="00972464"/>
    <w:rsid w:val="009727C4"/>
    <w:rsid w:val="00972CFE"/>
    <w:rsid w:val="00973585"/>
    <w:rsid w:val="00973925"/>
    <w:rsid w:val="00973AE7"/>
    <w:rsid w:val="00973B4B"/>
    <w:rsid w:val="00973E53"/>
    <w:rsid w:val="0097410F"/>
    <w:rsid w:val="00974148"/>
    <w:rsid w:val="00974649"/>
    <w:rsid w:val="009747C4"/>
    <w:rsid w:val="00974BB4"/>
    <w:rsid w:val="00974DAE"/>
    <w:rsid w:val="0097511A"/>
    <w:rsid w:val="00975822"/>
    <w:rsid w:val="00975EE5"/>
    <w:rsid w:val="009761ED"/>
    <w:rsid w:val="00976344"/>
    <w:rsid w:val="0097655D"/>
    <w:rsid w:val="0097665D"/>
    <w:rsid w:val="0097666D"/>
    <w:rsid w:val="009769E4"/>
    <w:rsid w:val="00976C29"/>
    <w:rsid w:val="00976FA7"/>
    <w:rsid w:val="00977069"/>
    <w:rsid w:val="0097714D"/>
    <w:rsid w:val="009771B3"/>
    <w:rsid w:val="00977487"/>
    <w:rsid w:val="009774FF"/>
    <w:rsid w:val="0097758D"/>
    <w:rsid w:val="0097788C"/>
    <w:rsid w:val="0097794F"/>
    <w:rsid w:val="00977B13"/>
    <w:rsid w:val="00977BA7"/>
    <w:rsid w:val="00977CC5"/>
    <w:rsid w:val="009802EA"/>
    <w:rsid w:val="0098045D"/>
    <w:rsid w:val="009804E8"/>
    <w:rsid w:val="00980546"/>
    <w:rsid w:val="0098056A"/>
    <w:rsid w:val="009808EA"/>
    <w:rsid w:val="00980AFB"/>
    <w:rsid w:val="00981349"/>
    <w:rsid w:val="009818B8"/>
    <w:rsid w:val="00981B4C"/>
    <w:rsid w:val="00981BE0"/>
    <w:rsid w:val="00981DC1"/>
    <w:rsid w:val="00981EFA"/>
    <w:rsid w:val="009821EF"/>
    <w:rsid w:val="009832B9"/>
    <w:rsid w:val="009833A8"/>
    <w:rsid w:val="009833C9"/>
    <w:rsid w:val="0098382D"/>
    <w:rsid w:val="00983B15"/>
    <w:rsid w:val="00983B9D"/>
    <w:rsid w:val="00984247"/>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6AA"/>
    <w:rsid w:val="009927B8"/>
    <w:rsid w:val="009927D3"/>
    <w:rsid w:val="00992A0B"/>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1CD"/>
    <w:rsid w:val="0099520B"/>
    <w:rsid w:val="009954F5"/>
    <w:rsid w:val="009957A0"/>
    <w:rsid w:val="00995A49"/>
    <w:rsid w:val="00995AA6"/>
    <w:rsid w:val="0099622F"/>
    <w:rsid w:val="00996EC8"/>
    <w:rsid w:val="009977EB"/>
    <w:rsid w:val="0099791F"/>
    <w:rsid w:val="00997DA3"/>
    <w:rsid w:val="00997FBB"/>
    <w:rsid w:val="009A0881"/>
    <w:rsid w:val="009A09D8"/>
    <w:rsid w:val="009A0C4A"/>
    <w:rsid w:val="009A0DC0"/>
    <w:rsid w:val="009A10B5"/>
    <w:rsid w:val="009A11E6"/>
    <w:rsid w:val="009A1278"/>
    <w:rsid w:val="009A1A14"/>
    <w:rsid w:val="009A2058"/>
    <w:rsid w:val="009A2888"/>
    <w:rsid w:val="009A2B0F"/>
    <w:rsid w:val="009A3198"/>
    <w:rsid w:val="009A3852"/>
    <w:rsid w:val="009A3968"/>
    <w:rsid w:val="009A3BED"/>
    <w:rsid w:val="009A3D36"/>
    <w:rsid w:val="009A445E"/>
    <w:rsid w:val="009A471B"/>
    <w:rsid w:val="009A48E4"/>
    <w:rsid w:val="009A4F3B"/>
    <w:rsid w:val="009A51AB"/>
    <w:rsid w:val="009A52B6"/>
    <w:rsid w:val="009A5473"/>
    <w:rsid w:val="009A5602"/>
    <w:rsid w:val="009A5649"/>
    <w:rsid w:val="009A5C24"/>
    <w:rsid w:val="009A61F4"/>
    <w:rsid w:val="009A630B"/>
    <w:rsid w:val="009A638E"/>
    <w:rsid w:val="009A682F"/>
    <w:rsid w:val="009A6936"/>
    <w:rsid w:val="009A6D33"/>
    <w:rsid w:val="009A6FAB"/>
    <w:rsid w:val="009A7244"/>
    <w:rsid w:val="009A76CE"/>
    <w:rsid w:val="009A7A41"/>
    <w:rsid w:val="009A7D05"/>
    <w:rsid w:val="009A7EBE"/>
    <w:rsid w:val="009B07C4"/>
    <w:rsid w:val="009B09D8"/>
    <w:rsid w:val="009B0B0E"/>
    <w:rsid w:val="009B0B86"/>
    <w:rsid w:val="009B1442"/>
    <w:rsid w:val="009B1569"/>
    <w:rsid w:val="009B18F4"/>
    <w:rsid w:val="009B195C"/>
    <w:rsid w:val="009B19B6"/>
    <w:rsid w:val="009B1A74"/>
    <w:rsid w:val="009B1BDC"/>
    <w:rsid w:val="009B1EFB"/>
    <w:rsid w:val="009B2039"/>
    <w:rsid w:val="009B227A"/>
    <w:rsid w:val="009B2319"/>
    <w:rsid w:val="009B23EC"/>
    <w:rsid w:val="009B2425"/>
    <w:rsid w:val="009B2465"/>
    <w:rsid w:val="009B2791"/>
    <w:rsid w:val="009B2CFB"/>
    <w:rsid w:val="009B2F82"/>
    <w:rsid w:val="009B30FE"/>
    <w:rsid w:val="009B320B"/>
    <w:rsid w:val="009B3371"/>
    <w:rsid w:val="009B3553"/>
    <w:rsid w:val="009B380E"/>
    <w:rsid w:val="009B3D65"/>
    <w:rsid w:val="009B3E2F"/>
    <w:rsid w:val="009B404E"/>
    <w:rsid w:val="009B4337"/>
    <w:rsid w:val="009B43A2"/>
    <w:rsid w:val="009B47D1"/>
    <w:rsid w:val="009B4AE7"/>
    <w:rsid w:val="009B4DE6"/>
    <w:rsid w:val="009B4E38"/>
    <w:rsid w:val="009B4E99"/>
    <w:rsid w:val="009B52A1"/>
    <w:rsid w:val="009B5A8D"/>
    <w:rsid w:val="009B6426"/>
    <w:rsid w:val="009B64FF"/>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4EC"/>
    <w:rsid w:val="009C18C6"/>
    <w:rsid w:val="009C2690"/>
    <w:rsid w:val="009C2DE6"/>
    <w:rsid w:val="009C2E94"/>
    <w:rsid w:val="009C3715"/>
    <w:rsid w:val="009C37D9"/>
    <w:rsid w:val="009C3D6D"/>
    <w:rsid w:val="009C41B8"/>
    <w:rsid w:val="009C478F"/>
    <w:rsid w:val="009C4AAA"/>
    <w:rsid w:val="009C4AF7"/>
    <w:rsid w:val="009C51AF"/>
    <w:rsid w:val="009C52E7"/>
    <w:rsid w:val="009C59CC"/>
    <w:rsid w:val="009C60B1"/>
    <w:rsid w:val="009C6333"/>
    <w:rsid w:val="009C6794"/>
    <w:rsid w:val="009C703B"/>
    <w:rsid w:val="009C74F8"/>
    <w:rsid w:val="009C75DA"/>
    <w:rsid w:val="009C783B"/>
    <w:rsid w:val="009C7E94"/>
    <w:rsid w:val="009D023E"/>
    <w:rsid w:val="009D02AE"/>
    <w:rsid w:val="009D04F3"/>
    <w:rsid w:val="009D09EB"/>
    <w:rsid w:val="009D0AB6"/>
    <w:rsid w:val="009D0C66"/>
    <w:rsid w:val="009D11F3"/>
    <w:rsid w:val="009D1237"/>
    <w:rsid w:val="009D13B8"/>
    <w:rsid w:val="009D1F9F"/>
    <w:rsid w:val="009D2510"/>
    <w:rsid w:val="009D2639"/>
    <w:rsid w:val="009D2B90"/>
    <w:rsid w:val="009D2FB1"/>
    <w:rsid w:val="009D305D"/>
    <w:rsid w:val="009D342D"/>
    <w:rsid w:val="009D3699"/>
    <w:rsid w:val="009D3D43"/>
    <w:rsid w:val="009D4035"/>
    <w:rsid w:val="009D42DA"/>
    <w:rsid w:val="009D4543"/>
    <w:rsid w:val="009D4566"/>
    <w:rsid w:val="009D4B17"/>
    <w:rsid w:val="009D4B46"/>
    <w:rsid w:val="009D4C89"/>
    <w:rsid w:val="009D565E"/>
    <w:rsid w:val="009D5749"/>
    <w:rsid w:val="009D5973"/>
    <w:rsid w:val="009D5A6F"/>
    <w:rsid w:val="009D639F"/>
    <w:rsid w:val="009D6D05"/>
    <w:rsid w:val="009D74B5"/>
    <w:rsid w:val="009D791C"/>
    <w:rsid w:val="009D7B3C"/>
    <w:rsid w:val="009D7C04"/>
    <w:rsid w:val="009D7DAF"/>
    <w:rsid w:val="009E00BF"/>
    <w:rsid w:val="009E0408"/>
    <w:rsid w:val="009E0772"/>
    <w:rsid w:val="009E0E9B"/>
    <w:rsid w:val="009E1340"/>
    <w:rsid w:val="009E16AC"/>
    <w:rsid w:val="009E180F"/>
    <w:rsid w:val="009E1E91"/>
    <w:rsid w:val="009E215B"/>
    <w:rsid w:val="009E225A"/>
    <w:rsid w:val="009E2308"/>
    <w:rsid w:val="009E2324"/>
    <w:rsid w:val="009E23DB"/>
    <w:rsid w:val="009E285D"/>
    <w:rsid w:val="009E29C5"/>
    <w:rsid w:val="009E2CBB"/>
    <w:rsid w:val="009E2DD3"/>
    <w:rsid w:val="009E339A"/>
    <w:rsid w:val="009E3D3F"/>
    <w:rsid w:val="009E4166"/>
    <w:rsid w:val="009E41E2"/>
    <w:rsid w:val="009E42F0"/>
    <w:rsid w:val="009E482A"/>
    <w:rsid w:val="009E49BB"/>
    <w:rsid w:val="009E4AAA"/>
    <w:rsid w:val="009E5027"/>
    <w:rsid w:val="009E52BA"/>
    <w:rsid w:val="009E52C7"/>
    <w:rsid w:val="009E5DA0"/>
    <w:rsid w:val="009E64F6"/>
    <w:rsid w:val="009E6689"/>
    <w:rsid w:val="009E68FE"/>
    <w:rsid w:val="009E69BC"/>
    <w:rsid w:val="009E6FF5"/>
    <w:rsid w:val="009E7811"/>
    <w:rsid w:val="009E7DAE"/>
    <w:rsid w:val="009E7DBF"/>
    <w:rsid w:val="009E7E10"/>
    <w:rsid w:val="009E7E4E"/>
    <w:rsid w:val="009F0316"/>
    <w:rsid w:val="009F03E6"/>
    <w:rsid w:val="009F08A5"/>
    <w:rsid w:val="009F0D52"/>
    <w:rsid w:val="009F0E4B"/>
    <w:rsid w:val="009F0FA8"/>
    <w:rsid w:val="009F1112"/>
    <w:rsid w:val="009F1326"/>
    <w:rsid w:val="009F178F"/>
    <w:rsid w:val="009F1986"/>
    <w:rsid w:val="009F1A4D"/>
    <w:rsid w:val="009F1DA5"/>
    <w:rsid w:val="009F1F3F"/>
    <w:rsid w:val="009F1FD6"/>
    <w:rsid w:val="009F1FFA"/>
    <w:rsid w:val="009F2536"/>
    <w:rsid w:val="009F25A6"/>
    <w:rsid w:val="009F2958"/>
    <w:rsid w:val="009F2A74"/>
    <w:rsid w:val="009F2B10"/>
    <w:rsid w:val="009F2B22"/>
    <w:rsid w:val="009F31B3"/>
    <w:rsid w:val="009F3A79"/>
    <w:rsid w:val="009F3EDD"/>
    <w:rsid w:val="009F4360"/>
    <w:rsid w:val="009F4383"/>
    <w:rsid w:val="009F4AF2"/>
    <w:rsid w:val="009F4E66"/>
    <w:rsid w:val="009F4EBD"/>
    <w:rsid w:val="009F501F"/>
    <w:rsid w:val="009F5124"/>
    <w:rsid w:val="009F56D3"/>
    <w:rsid w:val="009F5F2C"/>
    <w:rsid w:val="009F6DCE"/>
    <w:rsid w:val="009F71A8"/>
    <w:rsid w:val="009F75FF"/>
    <w:rsid w:val="009F7705"/>
    <w:rsid w:val="009F7913"/>
    <w:rsid w:val="009F7C52"/>
    <w:rsid w:val="009F7E8E"/>
    <w:rsid w:val="00A004AB"/>
    <w:rsid w:val="00A00D64"/>
    <w:rsid w:val="00A01126"/>
    <w:rsid w:val="00A01169"/>
    <w:rsid w:val="00A01890"/>
    <w:rsid w:val="00A01AC8"/>
    <w:rsid w:val="00A020BA"/>
    <w:rsid w:val="00A0242E"/>
    <w:rsid w:val="00A025A0"/>
    <w:rsid w:val="00A0344F"/>
    <w:rsid w:val="00A035DF"/>
    <w:rsid w:val="00A04B1D"/>
    <w:rsid w:val="00A04BDE"/>
    <w:rsid w:val="00A05273"/>
    <w:rsid w:val="00A05499"/>
    <w:rsid w:val="00A058CB"/>
    <w:rsid w:val="00A05D7D"/>
    <w:rsid w:val="00A05FD9"/>
    <w:rsid w:val="00A0624F"/>
    <w:rsid w:val="00A062D2"/>
    <w:rsid w:val="00A066AA"/>
    <w:rsid w:val="00A06F0F"/>
    <w:rsid w:val="00A07052"/>
    <w:rsid w:val="00A072C8"/>
    <w:rsid w:val="00A074BF"/>
    <w:rsid w:val="00A0751E"/>
    <w:rsid w:val="00A07EF4"/>
    <w:rsid w:val="00A102AD"/>
    <w:rsid w:val="00A107D3"/>
    <w:rsid w:val="00A1104B"/>
    <w:rsid w:val="00A11094"/>
    <w:rsid w:val="00A112B9"/>
    <w:rsid w:val="00A118B0"/>
    <w:rsid w:val="00A118E0"/>
    <w:rsid w:val="00A120B9"/>
    <w:rsid w:val="00A128FE"/>
    <w:rsid w:val="00A12A20"/>
    <w:rsid w:val="00A12BA7"/>
    <w:rsid w:val="00A12E21"/>
    <w:rsid w:val="00A1319D"/>
    <w:rsid w:val="00A13254"/>
    <w:rsid w:val="00A13398"/>
    <w:rsid w:val="00A133B9"/>
    <w:rsid w:val="00A13B02"/>
    <w:rsid w:val="00A13C87"/>
    <w:rsid w:val="00A13CDA"/>
    <w:rsid w:val="00A13E11"/>
    <w:rsid w:val="00A14432"/>
    <w:rsid w:val="00A1452A"/>
    <w:rsid w:val="00A1486A"/>
    <w:rsid w:val="00A14D20"/>
    <w:rsid w:val="00A14F1F"/>
    <w:rsid w:val="00A1596B"/>
    <w:rsid w:val="00A1604B"/>
    <w:rsid w:val="00A164F8"/>
    <w:rsid w:val="00A16518"/>
    <w:rsid w:val="00A165DF"/>
    <w:rsid w:val="00A16719"/>
    <w:rsid w:val="00A1676B"/>
    <w:rsid w:val="00A167FE"/>
    <w:rsid w:val="00A16DEF"/>
    <w:rsid w:val="00A16FEC"/>
    <w:rsid w:val="00A17134"/>
    <w:rsid w:val="00A17415"/>
    <w:rsid w:val="00A1780C"/>
    <w:rsid w:val="00A17D16"/>
    <w:rsid w:val="00A17EB1"/>
    <w:rsid w:val="00A17FE4"/>
    <w:rsid w:val="00A2002D"/>
    <w:rsid w:val="00A201F2"/>
    <w:rsid w:val="00A204D1"/>
    <w:rsid w:val="00A207AE"/>
    <w:rsid w:val="00A207DD"/>
    <w:rsid w:val="00A20D58"/>
    <w:rsid w:val="00A215D1"/>
    <w:rsid w:val="00A2190F"/>
    <w:rsid w:val="00A21A88"/>
    <w:rsid w:val="00A21F76"/>
    <w:rsid w:val="00A221EE"/>
    <w:rsid w:val="00A227E1"/>
    <w:rsid w:val="00A22F1B"/>
    <w:rsid w:val="00A2376D"/>
    <w:rsid w:val="00A238D1"/>
    <w:rsid w:val="00A23976"/>
    <w:rsid w:val="00A239AC"/>
    <w:rsid w:val="00A23A68"/>
    <w:rsid w:val="00A23FE0"/>
    <w:rsid w:val="00A240F7"/>
    <w:rsid w:val="00A24A3E"/>
    <w:rsid w:val="00A24AA3"/>
    <w:rsid w:val="00A24FA9"/>
    <w:rsid w:val="00A254DA"/>
    <w:rsid w:val="00A25735"/>
    <w:rsid w:val="00A257F5"/>
    <w:rsid w:val="00A25D00"/>
    <w:rsid w:val="00A25D78"/>
    <w:rsid w:val="00A26526"/>
    <w:rsid w:val="00A266F8"/>
    <w:rsid w:val="00A27030"/>
    <w:rsid w:val="00A30691"/>
    <w:rsid w:val="00A308F9"/>
    <w:rsid w:val="00A310F5"/>
    <w:rsid w:val="00A3140C"/>
    <w:rsid w:val="00A315D5"/>
    <w:rsid w:val="00A31602"/>
    <w:rsid w:val="00A316B1"/>
    <w:rsid w:val="00A31FAC"/>
    <w:rsid w:val="00A32211"/>
    <w:rsid w:val="00A3224D"/>
    <w:rsid w:val="00A324E2"/>
    <w:rsid w:val="00A32AAB"/>
    <w:rsid w:val="00A331EF"/>
    <w:rsid w:val="00A33761"/>
    <w:rsid w:val="00A3390C"/>
    <w:rsid w:val="00A33D5B"/>
    <w:rsid w:val="00A34113"/>
    <w:rsid w:val="00A3466B"/>
    <w:rsid w:val="00A34797"/>
    <w:rsid w:val="00A34A09"/>
    <w:rsid w:val="00A34CE4"/>
    <w:rsid w:val="00A34F3A"/>
    <w:rsid w:val="00A35156"/>
    <w:rsid w:val="00A35347"/>
    <w:rsid w:val="00A353B8"/>
    <w:rsid w:val="00A356F1"/>
    <w:rsid w:val="00A35F56"/>
    <w:rsid w:val="00A3684C"/>
    <w:rsid w:val="00A369B3"/>
    <w:rsid w:val="00A36BD6"/>
    <w:rsid w:val="00A376F9"/>
    <w:rsid w:val="00A3774E"/>
    <w:rsid w:val="00A37FA3"/>
    <w:rsid w:val="00A400D5"/>
    <w:rsid w:val="00A4076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6F7"/>
    <w:rsid w:val="00A45FBF"/>
    <w:rsid w:val="00A462FB"/>
    <w:rsid w:val="00A4634C"/>
    <w:rsid w:val="00A46BAD"/>
    <w:rsid w:val="00A474CA"/>
    <w:rsid w:val="00A476AE"/>
    <w:rsid w:val="00A476E9"/>
    <w:rsid w:val="00A477F6"/>
    <w:rsid w:val="00A47C5B"/>
    <w:rsid w:val="00A47CFA"/>
    <w:rsid w:val="00A5095D"/>
    <w:rsid w:val="00A50A82"/>
    <w:rsid w:val="00A50A94"/>
    <w:rsid w:val="00A50E45"/>
    <w:rsid w:val="00A50FC9"/>
    <w:rsid w:val="00A5121F"/>
    <w:rsid w:val="00A51417"/>
    <w:rsid w:val="00A5149F"/>
    <w:rsid w:val="00A516F8"/>
    <w:rsid w:val="00A51C4C"/>
    <w:rsid w:val="00A51DB1"/>
    <w:rsid w:val="00A521C0"/>
    <w:rsid w:val="00A5231D"/>
    <w:rsid w:val="00A52424"/>
    <w:rsid w:val="00A52574"/>
    <w:rsid w:val="00A52F4F"/>
    <w:rsid w:val="00A53563"/>
    <w:rsid w:val="00A53E3F"/>
    <w:rsid w:val="00A53EA0"/>
    <w:rsid w:val="00A53F17"/>
    <w:rsid w:val="00A54741"/>
    <w:rsid w:val="00A55057"/>
    <w:rsid w:val="00A556C3"/>
    <w:rsid w:val="00A5577F"/>
    <w:rsid w:val="00A55B9A"/>
    <w:rsid w:val="00A55C74"/>
    <w:rsid w:val="00A55DE2"/>
    <w:rsid w:val="00A56364"/>
    <w:rsid w:val="00A5645B"/>
    <w:rsid w:val="00A5665E"/>
    <w:rsid w:val="00A57439"/>
    <w:rsid w:val="00A5766B"/>
    <w:rsid w:val="00A57BF2"/>
    <w:rsid w:val="00A57FD3"/>
    <w:rsid w:val="00A60039"/>
    <w:rsid w:val="00A60088"/>
    <w:rsid w:val="00A60246"/>
    <w:rsid w:val="00A6095B"/>
    <w:rsid w:val="00A60C7D"/>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957"/>
    <w:rsid w:val="00A63E9D"/>
    <w:rsid w:val="00A64491"/>
    <w:rsid w:val="00A64721"/>
    <w:rsid w:val="00A64D20"/>
    <w:rsid w:val="00A64D6E"/>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5B"/>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7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A77"/>
    <w:rsid w:val="00A87B9F"/>
    <w:rsid w:val="00A903CF"/>
    <w:rsid w:val="00A9077E"/>
    <w:rsid w:val="00A907E7"/>
    <w:rsid w:val="00A91304"/>
    <w:rsid w:val="00A9142E"/>
    <w:rsid w:val="00A91B4A"/>
    <w:rsid w:val="00A91DF5"/>
    <w:rsid w:val="00A91F68"/>
    <w:rsid w:val="00A921E7"/>
    <w:rsid w:val="00A9243C"/>
    <w:rsid w:val="00A9262A"/>
    <w:rsid w:val="00A92647"/>
    <w:rsid w:val="00A92688"/>
    <w:rsid w:val="00A92A93"/>
    <w:rsid w:val="00A92D21"/>
    <w:rsid w:val="00A93C9A"/>
    <w:rsid w:val="00A94394"/>
    <w:rsid w:val="00A9455F"/>
    <w:rsid w:val="00A9474D"/>
    <w:rsid w:val="00A94916"/>
    <w:rsid w:val="00A94F3C"/>
    <w:rsid w:val="00A956FE"/>
    <w:rsid w:val="00A95BC3"/>
    <w:rsid w:val="00A96941"/>
    <w:rsid w:val="00A96DB4"/>
    <w:rsid w:val="00A97155"/>
    <w:rsid w:val="00A97509"/>
    <w:rsid w:val="00A97723"/>
    <w:rsid w:val="00A978E1"/>
    <w:rsid w:val="00A97E89"/>
    <w:rsid w:val="00A97F37"/>
    <w:rsid w:val="00AA0303"/>
    <w:rsid w:val="00AA0433"/>
    <w:rsid w:val="00AA0691"/>
    <w:rsid w:val="00AA06CD"/>
    <w:rsid w:val="00AA0EA6"/>
    <w:rsid w:val="00AA0F30"/>
    <w:rsid w:val="00AA124D"/>
    <w:rsid w:val="00AA1279"/>
    <w:rsid w:val="00AA12C4"/>
    <w:rsid w:val="00AA1467"/>
    <w:rsid w:val="00AA1A65"/>
    <w:rsid w:val="00AA1B23"/>
    <w:rsid w:val="00AA22E7"/>
    <w:rsid w:val="00AA269F"/>
    <w:rsid w:val="00AA2860"/>
    <w:rsid w:val="00AA291A"/>
    <w:rsid w:val="00AA2CC3"/>
    <w:rsid w:val="00AA34B2"/>
    <w:rsid w:val="00AA3C33"/>
    <w:rsid w:val="00AA3D2F"/>
    <w:rsid w:val="00AA3E74"/>
    <w:rsid w:val="00AA481E"/>
    <w:rsid w:val="00AA4B5F"/>
    <w:rsid w:val="00AA5554"/>
    <w:rsid w:val="00AA5929"/>
    <w:rsid w:val="00AA6002"/>
    <w:rsid w:val="00AA65F6"/>
    <w:rsid w:val="00AA6AAA"/>
    <w:rsid w:val="00AA6D9C"/>
    <w:rsid w:val="00AA6DE0"/>
    <w:rsid w:val="00AA6F40"/>
    <w:rsid w:val="00AA7688"/>
    <w:rsid w:val="00AA7A21"/>
    <w:rsid w:val="00AA7FF9"/>
    <w:rsid w:val="00AB00B8"/>
    <w:rsid w:val="00AB021F"/>
    <w:rsid w:val="00AB02A1"/>
    <w:rsid w:val="00AB0462"/>
    <w:rsid w:val="00AB0DB9"/>
    <w:rsid w:val="00AB1371"/>
    <w:rsid w:val="00AB1863"/>
    <w:rsid w:val="00AB1BF3"/>
    <w:rsid w:val="00AB204B"/>
    <w:rsid w:val="00AB2310"/>
    <w:rsid w:val="00AB270E"/>
    <w:rsid w:val="00AB2EF2"/>
    <w:rsid w:val="00AB33B7"/>
    <w:rsid w:val="00AB3921"/>
    <w:rsid w:val="00AB3E2C"/>
    <w:rsid w:val="00AB3F73"/>
    <w:rsid w:val="00AB416F"/>
    <w:rsid w:val="00AB4555"/>
    <w:rsid w:val="00AB4ACA"/>
    <w:rsid w:val="00AB4E88"/>
    <w:rsid w:val="00AB4FEE"/>
    <w:rsid w:val="00AB51E6"/>
    <w:rsid w:val="00AB54FF"/>
    <w:rsid w:val="00AB603E"/>
    <w:rsid w:val="00AB625D"/>
    <w:rsid w:val="00AB628B"/>
    <w:rsid w:val="00AB63DA"/>
    <w:rsid w:val="00AB6BBB"/>
    <w:rsid w:val="00AB6F4F"/>
    <w:rsid w:val="00AB70D2"/>
    <w:rsid w:val="00AB71FF"/>
    <w:rsid w:val="00AB78F1"/>
    <w:rsid w:val="00AB7CD9"/>
    <w:rsid w:val="00AC043E"/>
    <w:rsid w:val="00AC0682"/>
    <w:rsid w:val="00AC0714"/>
    <w:rsid w:val="00AC0842"/>
    <w:rsid w:val="00AC0958"/>
    <w:rsid w:val="00AC1A40"/>
    <w:rsid w:val="00AC1BFB"/>
    <w:rsid w:val="00AC1CAC"/>
    <w:rsid w:val="00AC1EFD"/>
    <w:rsid w:val="00AC254B"/>
    <w:rsid w:val="00AC2764"/>
    <w:rsid w:val="00AC2C5A"/>
    <w:rsid w:val="00AC312A"/>
    <w:rsid w:val="00AC322B"/>
    <w:rsid w:val="00AC3B03"/>
    <w:rsid w:val="00AC41C5"/>
    <w:rsid w:val="00AC4D1D"/>
    <w:rsid w:val="00AC4D6E"/>
    <w:rsid w:val="00AC51A6"/>
    <w:rsid w:val="00AC55D0"/>
    <w:rsid w:val="00AC580B"/>
    <w:rsid w:val="00AC59F9"/>
    <w:rsid w:val="00AC5F14"/>
    <w:rsid w:val="00AC5F7C"/>
    <w:rsid w:val="00AC5F86"/>
    <w:rsid w:val="00AC5FD6"/>
    <w:rsid w:val="00AC6188"/>
    <w:rsid w:val="00AC6392"/>
    <w:rsid w:val="00AC6F59"/>
    <w:rsid w:val="00AC7158"/>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74F"/>
    <w:rsid w:val="00AD2B16"/>
    <w:rsid w:val="00AD3088"/>
    <w:rsid w:val="00AD32F2"/>
    <w:rsid w:val="00AD36B4"/>
    <w:rsid w:val="00AD3810"/>
    <w:rsid w:val="00AD3978"/>
    <w:rsid w:val="00AD3CB9"/>
    <w:rsid w:val="00AD3D7B"/>
    <w:rsid w:val="00AD3E31"/>
    <w:rsid w:val="00AD3FBA"/>
    <w:rsid w:val="00AD4748"/>
    <w:rsid w:val="00AD506C"/>
    <w:rsid w:val="00AD50C7"/>
    <w:rsid w:val="00AD5138"/>
    <w:rsid w:val="00AD60F4"/>
    <w:rsid w:val="00AD6AF3"/>
    <w:rsid w:val="00AD6CD3"/>
    <w:rsid w:val="00AD6FB8"/>
    <w:rsid w:val="00AD7293"/>
    <w:rsid w:val="00AD72B0"/>
    <w:rsid w:val="00AD749B"/>
    <w:rsid w:val="00AD7607"/>
    <w:rsid w:val="00AD7A73"/>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E7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2F00"/>
    <w:rsid w:val="00AF30BC"/>
    <w:rsid w:val="00AF3469"/>
    <w:rsid w:val="00AF3551"/>
    <w:rsid w:val="00AF36B1"/>
    <w:rsid w:val="00AF3AF8"/>
    <w:rsid w:val="00AF3B7F"/>
    <w:rsid w:val="00AF3EF7"/>
    <w:rsid w:val="00AF3F68"/>
    <w:rsid w:val="00AF475B"/>
    <w:rsid w:val="00AF4D5B"/>
    <w:rsid w:val="00AF4F9C"/>
    <w:rsid w:val="00AF5B5E"/>
    <w:rsid w:val="00AF5CC8"/>
    <w:rsid w:val="00AF5EB6"/>
    <w:rsid w:val="00AF624A"/>
    <w:rsid w:val="00AF625E"/>
    <w:rsid w:val="00AF6DBB"/>
    <w:rsid w:val="00AF6FCD"/>
    <w:rsid w:val="00AF7038"/>
    <w:rsid w:val="00AF7108"/>
    <w:rsid w:val="00AF7BAE"/>
    <w:rsid w:val="00B00049"/>
    <w:rsid w:val="00B000D9"/>
    <w:rsid w:val="00B00139"/>
    <w:rsid w:val="00B00168"/>
    <w:rsid w:val="00B0042C"/>
    <w:rsid w:val="00B00642"/>
    <w:rsid w:val="00B00978"/>
    <w:rsid w:val="00B00B81"/>
    <w:rsid w:val="00B00BBC"/>
    <w:rsid w:val="00B00D80"/>
    <w:rsid w:val="00B0106E"/>
    <w:rsid w:val="00B01607"/>
    <w:rsid w:val="00B0162D"/>
    <w:rsid w:val="00B018DF"/>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1F5"/>
    <w:rsid w:val="00B07375"/>
    <w:rsid w:val="00B0754C"/>
    <w:rsid w:val="00B07828"/>
    <w:rsid w:val="00B078EC"/>
    <w:rsid w:val="00B07BD6"/>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71B"/>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0DCD"/>
    <w:rsid w:val="00B21790"/>
    <w:rsid w:val="00B2209B"/>
    <w:rsid w:val="00B220FA"/>
    <w:rsid w:val="00B22119"/>
    <w:rsid w:val="00B22208"/>
    <w:rsid w:val="00B2237A"/>
    <w:rsid w:val="00B22388"/>
    <w:rsid w:val="00B22618"/>
    <w:rsid w:val="00B2284F"/>
    <w:rsid w:val="00B22ABC"/>
    <w:rsid w:val="00B22AE7"/>
    <w:rsid w:val="00B22B0F"/>
    <w:rsid w:val="00B231FF"/>
    <w:rsid w:val="00B2332B"/>
    <w:rsid w:val="00B2339A"/>
    <w:rsid w:val="00B23A88"/>
    <w:rsid w:val="00B240B4"/>
    <w:rsid w:val="00B240C2"/>
    <w:rsid w:val="00B240CF"/>
    <w:rsid w:val="00B24BAB"/>
    <w:rsid w:val="00B25024"/>
    <w:rsid w:val="00B251A5"/>
    <w:rsid w:val="00B259EF"/>
    <w:rsid w:val="00B25AFF"/>
    <w:rsid w:val="00B25D18"/>
    <w:rsid w:val="00B26013"/>
    <w:rsid w:val="00B26266"/>
    <w:rsid w:val="00B2669C"/>
    <w:rsid w:val="00B2672B"/>
    <w:rsid w:val="00B269FE"/>
    <w:rsid w:val="00B26A1E"/>
    <w:rsid w:val="00B270A3"/>
    <w:rsid w:val="00B3008E"/>
    <w:rsid w:val="00B3068E"/>
    <w:rsid w:val="00B3082B"/>
    <w:rsid w:val="00B30AAF"/>
    <w:rsid w:val="00B30D32"/>
    <w:rsid w:val="00B3144C"/>
    <w:rsid w:val="00B31866"/>
    <w:rsid w:val="00B31A98"/>
    <w:rsid w:val="00B31D6B"/>
    <w:rsid w:val="00B3206C"/>
    <w:rsid w:val="00B322BF"/>
    <w:rsid w:val="00B325C6"/>
    <w:rsid w:val="00B32F54"/>
    <w:rsid w:val="00B33259"/>
    <w:rsid w:val="00B3393B"/>
    <w:rsid w:val="00B339BC"/>
    <w:rsid w:val="00B33F06"/>
    <w:rsid w:val="00B340DF"/>
    <w:rsid w:val="00B34203"/>
    <w:rsid w:val="00B3425E"/>
    <w:rsid w:val="00B342AF"/>
    <w:rsid w:val="00B3479B"/>
    <w:rsid w:val="00B34C1D"/>
    <w:rsid w:val="00B35383"/>
    <w:rsid w:val="00B355F7"/>
    <w:rsid w:val="00B356ED"/>
    <w:rsid w:val="00B35783"/>
    <w:rsid w:val="00B3598F"/>
    <w:rsid w:val="00B35B43"/>
    <w:rsid w:val="00B35D11"/>
    <w:rsid w:val="00B35FC8"/>
    <w:rsid w:val="00B36047"/>
    <w:rsid w:val="00B361C8"/>
    <w:rsid w:val="00B36326"/>
    <w:rsid w:val="00B363C4"/>
    <w:rsid w:val="00B368F3"/>
    <w:rsid w:val="00B36965"/>
    <w:rsid w:val="00B3698A"/>
    <w:rsid w:val="00B373AC"/>
    <w:rsid w:val="00B378E9"/>
    <w:rsid w:val="00B37917"/>
    <w:rsid w:val="00B37C36"/>
    <w:rsid w:val="00B37CFB"/>
    <w:rsid w:val="00B37DF3"/>
    <w:rsid w:val="00B401DD"/>
    <w:rsid w:val="00B4044D"/>
    <w:rsid w:val="00B40699"/>
    <w:rsid w:val="00B40708"/>
    <w:rsid w:val="00B41587"/>
    <w:rsid w:val="00B415D2"/>
    <w:rsid w:val="00B41637"/>
    <w:rsid w:val="00B418FB"/>
    <w:rsid w:val="00B41A02"/>
    <w:rsid w:val="00B41D50"/>
    <w:rsid w:val="00B427F9"/>
    <w:rsid w:val="00B42870"/>
    <w:rsid w:val="00B428E3"/>
    <w:rsid w:val="00B42911"/>
    <w:rsid w:val="00B42D76"/>
    <w:rsid w:val="00B42D7E"/>
    <w:rsid w:val="00B4336A"/>
    <w:rsid w:val="00B4353C"/>
    <w:rsid w:val="00B43811"/>
    <w:rsid w:val="00B43989"/>
    <w:rsid w:val="00B43BF9"/>
    <w:rsid w:val="00B43DF8"/>
    <w:rsid w:val="00B43F78"/>
    <w:rsid w:val="00B4464E"/>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C60"/>
    <w:rsid w:val="00B50D1D"/>
    <w:rsid w:val="00B50D47"/>
    <w:rsid w:val="00B51B5D"/>
    <w:rsid w:val="00B51E94"/>
    <w:rsid w:val="00B5220E"/>
    <w:rsid w:val="00B522CB"/>
    <w:rsid w:val="00B52387"/>
    <w:rsid w:val="00B525FD"/>
    <w:rsid w:val="00B527FE"/>
    <w:rsid w:val="00B5287A"/>
    <w:rsid w:val="00B53332"/>
    <w:rsid w:val="00B537EC"/>
    <w:rsid w:val="00B538B8"/>
    <w:rsid w:val="00B53A73"/>
    <w:rsid w:val="00B548E5"/>
    <w:rsid w:val="00B55376"/>
    <w:rsid w:val="00B55C9E"/>
    <w:rsid w:val="00B55CA5"/>
    <w:rsid w:val="00B55EC0"/>
    <w:rsid w:val="00B55F0B"/>
    <w:rsid w:val="00B55FAE"/>
    <w:rsid w:val="00B56027"/>
    <w:rsid w:val="00B561F6"/>
    <w:rsid w:val="00B5680E"/>
    <w:rsid w:val="00B5690A"/>
    <w:rsid w:val="00B569C8"/>
    <w:rsid w:val="00B56C01"/>
    <w:rsid w:val="00B56D23"/>
    <w:rsid w:val="00B578A4"/>
    <w:rsid w:val="00B578B7"/>
    <w:rsid w:val="00B57A33"/>
    <w:rsid w:val="00B57DC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E7C"/>
    <w:rsid w:val="00B6424D"/>
    <w:rsid w:val="00B64A01"/>
    <w:rsid w:val="00B64B40"/>
    <w:rsid w:val="00B64B98"/>
    <w:rsid w:val="00B64F1D"/>
    <w:rsid w:val="00B6516F"/>
    <w:rsid w:val="00B652A4"/>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AD8"/>
    <w:rsid w:val="00B67C02"/>
    <w:rsid w:val="00B67C31"/>
    <w:rsid w:val="00B7004D"/>
    <w:rsid w:val="00B700D3"/>
    <w:rsid w:val="00B70CA0"/>
    <w:rsid w:val="00B70D6F"/>
    <w:rsid w:val="00B71B46"/>
    <w:rsid w:val="00B72190"/>
    <w:rsid w:val="00B722F4"/>
    <w:rsid w:val="00B7255A"/>
    <w:rsid w:val="00B72DA0"/>
    <w:rsid w:val="00B72F2E"/>
    <w:rsid w:val="00B73336"/>
    <w:rsid w:val="00B7342A"/>
    <w:rsid w:val="00B73437"/>
    <w:rsid w:val="00B73F08"/>
    <w:rsid w:val="00B740FF"/>
    <w:rsid w:val="00B7442A"/>
    <w:rsid w:val="00B7462D"/>
    <w:rsid w:val="00B74CF6"/>
    <w:rsid w:val="00B753FE"/>
    <w:rsid w:val="00B75414"/>
    <w:rsid w:val="00B7660A"/>
    <w:rsid w:val="00B76796"/>
    <w:rsid w:val="00B76892"/>
    <w:rsid w:val="00B7694B"/>
    <w:rsid w:val="00B76BF6"/>
    <w:rsid w:val="00B77075"/>
    <w:rsid w:val="00B770A3"/>
    <w:rsid w:val="00B7727E"/>
    <w:rsid w:val="00B77668"/>
    <w:rsid w:val="00B779C5"/>
    <w:rsid w:val="00B77AE6"/>
    <w:rsid w:val="00B77D8E"/>
    <w:rsid w:val="00B77E2A"/>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A2B"/>
    <w:rsid w:val="00B83D49"/>
    <w:rsid w:val="00B84319"/>
    <w:rsid w:val="00B843F6"/>
    <w:rsid w:val="00B84B07"/>
    <w:rsid w:val="00B84CA1"/>
    <w:rsid w:val="00B85291"/>
    <w:rsid w:val="00B853B6"/>
    <w:rsid w:val="00B85769"/>
    <w:rsid w:val="00B857C4"/>
    <w:rsid w:val="00B85B6D"/>
    <w:rsid w:val="00B85FDC"/>
    <w:rsid w:val="00B85FFD"/>
    <w:rsid w:val="00B86141"/>
    <w:rsid w:val="00B861E8"/>
    <w:rsid w:val="00B86447"/>
    <w:rsid w:val="00B8655D"/>
    <w:rsid w:val="00B865AA"/>
    <w:rsid w:val="00B867D8"/>
    <w:rsid w:val="00B8691A"/>
    <w:rsid w:val="00B86A60"/>
    <w:rsid w:val="00B86E5B"/>
    <w:rsid w:val="00B8736D"/>
    <w:rsid w:val="00B87501"/>
    <w:rsid w:val="00B87A9F"/>
    <w:rsid w:val="00B87E31"/>
    <w:rsid w:val="00B90852"/>
    <w:rsid w:val="00B90993"/>
    <w:rsid w:val="00B90CBB"/>
    <w:rsid w:val="00B90D3C"/>
    <w:rsid w:val="00B91012"/>
    <w:rsid w:val="00B9109B"/>
    <w:rsid w:val="00B910DC"/>
    <w:rsid w:val="00B91670"/>
    <w:rsid w:val="00B916D2"/>
    <w:rsid w:val="00B919E0"/>
    <w:rsid w:val="00B91C8F"/>
    <w:rsid w:val="00B91F55"/>
    <w:rsid w:val="00B92991"/>
    <w:rsid w:val="00B92A72"/>
    <w:rsid w:val="00B92C55"/>
    <w:rsid w:val="00B9339B"/>
    <w:rsid w:val="00B93772"/>
    <w:rsid w:val="00B93C84"/>
    <w:rsid w:val="00B93C85"/>
    <w:rsid w:val="00B93D8F"/>
    <w:rsid w:val="00B9437A"/>
    <w:rsid w:val="00B944BA"/>
    <w:rsid w:val="00B946A4"/>
    <w:rsid w:val="00B94C24"/>
    <w:rsid w:val="00B94CA2"/>
    <w:rsid w:val="00B95417"/>
    <w:rsid w:val="00B95496"/>
    <w:rsid w:val="00B95914"/>
    <w:rsid w:val="00B95B2D"/>
    <w:rsid w:val="00B96021"/>
    <w:rsid w:val="00B960AC"/>
    <w:rsid w:val="00B96607"/>
    <w:rsid w:val="00B9661F"/>
    <w:rsid w:val="00B966B2"/>
    <w:rsid w:val="00B96D37"/>
    <w:rsid w:val="00B96EC9"/>
    <w:rsid w:val="00B971C6"/>
    <w:rsid w:val="00B972BA"/>
    <w:rsid w:val="00B973BE"/>
    <w:rsid w:val="00B973F7"/>
    <w:rsid w:val="00B975FA"/>
    <w:rsid w:val="00B9767D"/>
    <w:rsid w:val="00B97774"/>
    <w:rsid w:val="00B977FF"/>
    <w:rsid w:val="00BA01F4"/>
    <w:rsid w:val="00BA0360"/>
    <w:rsid w:val="00BA0461"/>
    <w:rsid w:val="00BA05DB"/>
    <w:rsid w:val="00BA09DE"/>
    <w:rsid w:val="00BA10AB"/>
    <w:rsid w:val="00BA125F"/>
    <w:rsid w:val="00BA1302"/>
    <w:rsid w:val="00BA1451"/>
    <w:rsid w:val="00BA1457"/>
    <w:rsid w:val="00BA14D0"/>
    <w:rsid w:val="00BA15DD"/>
    <w:rsid w:val="00BA19E0"/>
    <w:rsid w:val="00BA1E63"/>
    <w:rsid w:val="00BA20AE"/>
    <w:rsid w:val="00BA2376"/>
    <w:rsid w:val="00BA24CC"/>
    <w:rsid w:val="00BA2C2D"/>
    <w:rsid w:val="00BA2CC2"/>
    <w:rsid w:val="00BA2F0C"/>
    <w:rsid w:val="00BA30FC"/>
    <w:rsid w:val="00BA3153"/>
    <w:rsid w:val="00BA3799"/>
    <w:rsid w:val="00BA38F2"/>
    <w:rsid w:val="00BA39E8"/>
    <w:rsid w:val="00BA40DD"/>
    <w:rsid w:val="00BA40E9"/>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3BB"/>
    <w:rsid w:val="00BB23DA"/>
    <w:rsid w:val="00BB2AAA"/>
    <w:rsid w:val="00BB2CC1"/>
    <w:rsid w:val="00BB38DB"/>
    <w:rsid w:val="00BB3A9D"/>
    <w:rsid w:val="00BB3ACA"/>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B94"/>
    <w:rsid w:val="00BB6CB3"/>
    <w:rsid w:val="00BB7524"/>
    <w:rsid w:val="00BB75B4"/>
    <w:rsid w:val="00BB7778"/>
    <w:rsid w:val="00BB7B6F"/>
    <w:rsid w:val="00BB7BAC"/>
    <w:rsid w:val="00BB7F15"/>
    <w:rsid w:val="00BC01DC"/>
    <w:rsid w:val="00BC0800"/>
    <w:rsid w:val="00BC0B43"/>
    <w:rsid w:val="00BC0EB4"/>
    <w:rsid w:val="00BC0F77"/>
    <w:rsid w:val="00BC10E8"/>
    <w:rsid w:val="00BC1281"/>
    <w:rsid w:val="00BC17AE"/>
    <w:rsid w:val="00BC1827"/>
    <w:rsid w:val="00BC18D3"/>
    <w:rsid w:val="00BC1E2D"/>
    <w:rsid w:val="00BC209A"/>
    <w:rsid w:val="00BC2104"/>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25"/>
    <w:rsid w:val="00BC62E7"/>
    <w:rsid w:val="00BC62F4"/>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3DFF"/>
    <w:rsid w:val="00BD427D"/>
    <w:rsid w:val="00BD45CB"/>
    <w:rsid w:val="00BD4A63"/>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9E1"/>
    <w:rsid w:val="00BE1272"/>
    <w:rsid w:val="00BE15D8"/>
    <w:rsid w:val="00BE1A3D"/>
    <w:rsid w:val="00BE21A1"/>
    <w:rsid w:val="00BE2401"/>
    <w:rsid w:val="00BE28F3"/>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94B"/>
    <w:rsid w:val="00BE6967"/>
    <w:rsid w:val="00BE6B11"/>
    <w:rsid w:val="00BE6C03"/>
    <w:rsid w:val="00BE6EAE"/>
    <w:rsid w:val="00BE6F92"/>
    <w:rsid w:val="00BE71E5"/>
    <w:rsid w:val="00BE7425"/>
    <w:rsid w:val="00BE7496"/>
    <w:rsid w:val="00BE77E4"/>
    <w:rsid w:val="00BE789B"/>
    <w:rsid w:val="00BE7900"/>
    <w:rsid w:val="00BE7DA2"/>
    <w:rsid w:val="00BF0077"/>
    <w:rsid w:val="00BF0559"/>
    <w:rsid w:val="00BF0CE1"/>
    <w:rsid w:val="00BF0D6C"/>
    <w:rsid w:val="00BF0EA5"/>
    <w:rsid w:val="00BF1095"/>
    <w:rsid w:val="00BF204B"/>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89D"/>
    <w:rsid w:val="00BF7C67"/>
    <w:rsid w:val="00C0078C"/>
    <w:rsid w:val="00C007F5"/>
    <w:rsid w:val="00C00D1C"/>
    <w:rsid w:val="00C00E32"/>
    <w:rsid w:val="00C0102C"/>
    <w:rsid w:val="00C0154A"/>
    <w:rsid w:val="00C01D6C"/>
    <w:rsid w:val="00C02206"/>
    <w:rsid w:val="00C02441"/>
    <w:rsid w:val="00C0254E"/>
    <w:rsid w:val="00C0255E"/>
    <w:rsid w:val="00C028A0"/>
    <w:rsid w:val="00C02AB0"/>
    <w:rsid w:val="00C02C5E"/>
    <w:rsid w:val="00C03995"/>
    <w:rsid w:val="00C0454E"/>
    <w:rsid w:val="00C046AB"/>
    <w:rsid w:val="00C0486A"/>
    <w:rsid w:val="00C0520F"/>
    <w:rsid w:val="00C05537"/>
    <w:rsid w:val="00C055A3"/>
    <w:rsid w:val="00C056A3"/>
    <w:rsid w:val="00C05AE6"/>
    <w:rsid w:val="00C0613B"/>
    <w:rsid w:val="00C06BFF"/>
    <w:rsid w:val="00C06D6E"/>
    <w:rsid w:val="00C07A89"/>
    <w:rsid w:val="00C07E6D"/>
    <w:rsid w:val="00C10575"/>
    <w:rsid w:val="00C109DD"/>
    <w:rsid w:val="00C10BB5"/>
    <w:rsid w:val="00C10FF4"/>
    <w:rsid w:val="00C110F1"/>
    <w:rsid w:val="00C1115D"/>
    <w:rsid w:val="00C1123E"/>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1BE"/>
    <w:rsid w:val="00C1530A"/>
    <w:rsid w:val="00C158C6"/>
    <w:rsid w:val="00C16743"/>
    <w:rsid w:val="00C16FD9"/>
    <w:rsid w:val="00C172AB"/>
    <w:rsid w:val="00C17734"/>
    <w:rsid w:val="00C17816"/>
    <w:rsid w:val="00C17B40"/>
    <w:rsid w:val="00C20108"/>
    <w:rsid w:val="00C20287"/>
    <w:rsid w:val="00C204ED"/>
    <w:rsid w:val="00C20A8A"/>
    <w:rsid w:val="00C20AF8"/>
    <w:rsid w:val="00C20DD8"/>
    <w:rsid w:val="00C210D5"/>
    <w:rsid w:val="00C21299"/>
    <w:rsid w:val="00C21355"/>
    <w:rsid w:val="00C216BD"/>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C27"/>
    <w:rsid w:val="00C24038"/>
    <w:rsid w:val="00C24192"/>
    <w:rsid w:val="00C2471E"/>
    <w:rsid w:val="00C24C7C"/>
    <w:rsid w:val="00C24E4A"/>
    <w:rsid w:val="00C259B2"/>
    <w:rsid w:val="00C259D6"/>
    <w:rsid w:val="00C25BB3"/>
    <w:rsid w:val="00C264A6"/>
    <w:rsid w:val="00C266A1"/>
    <w:rsid w:val="00C26B46"/>
    <w:rsid w:val="00C26CDF"/>
    <w:rsid w:val="00C2724C"/>
    <w:rsid w:val="00C273A1"/>
    <w:rsid w:val="00C274E7"/>
    <w:rsid w:val="00C27E1F"/>
    <w:rsid w:val="00C27F04"/>
    <w:rsid w:val="00C3007D"/>
    <w:rsid w:val="00C3010E"/>
    <w:rsid w:val="00C305FF"/>
    <w:rsid w:val="00C30CCE"/>
    <w:rsid w:val="00C30EC8"/>
    <w:rsid w:val="00C30F47"/>
    <w:rsid w:val="00C31199"/>
    <w:rsid w:val="00C3192F"/>
    <w:rsid w:val="00C31EBC"/>
    <w:rsid w:val="00C31FFE"/>
    <w:rsid w:val="00C32087"/>
    <w:rsid w:val="00C32538"/>
    <w:rsid w:val="00C32B2B"/>
    <w:rsid w:val="00C32B87"/>
    <w:rsid w:val="00C32BE1"/>
    <w:rsid w:val="00C32C0E"/>
    <w:rsid w:val="00C331D2"/>
    <w:rsid w:val="00C33326"/>
    <w:rsid w:val="00C3360F"/>
    <w:rsid w:val="00C339A0"/>
    <w:rsid w:val="00C34237"/>
    <w:rsid w:val="00C3465A"/>
    <w:rsid w:val="00C34907"/>
    <w:rsid w:val="00C34B7A"/>
    <w:rsid w:val="00C34C0A"/>
    <w:rsid w:val="00C35004"/>
    <w:rsid w:val="00C354C5"/>
    <w:rsid w:val="00C35A11"/>
    <w:rsid w:val="00C35A7A"/>
    <w:rsid w:val="00C36014"/>
    <w:rsid w:val="00C364EF"/>
    <w:rsid w:val="00C36D04"/>
    <w:rsid w:val="00C37399"/>
    <w:rsid w:val="00C37A3F"/>
    <w:rsid w:val="00C40127"/>
    <w:rsid w:val="00C4050B"/>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269"/>
    <w:rsid w:val="00C44470"/>
    <w:rsid w:val="00C44893"/>
    <w:rsid w:val="00C44910"/>
    <w:rsid w:val="00C4496F"/>
    <w:rsid w:val="00C4524C"/>
    <w:rsid w:val="00C45337"/>
    <w:rsid w:val="00C453A5"/>
    <w:rsid w:val="00C458A4"/>
    <w:rsid w:val="00C466C9"/>
    <w:rsid w:val="00C46AEC"/>
    <w:rsid w:val="00C46E9D"/>
    <w:rsid w:val="00C46FE3"/>
    <w:rsid w:val="00C472E0"/>
    <w:rsid w:val="00C4759A"/>
    <w:rsid w:val="00C47A96"/>
    <w:rsid w:val="00C47D02"/>
    <w:rsid w:val="00C47D48"/>
    <w:rsid w:val="00C47FA0"/>
    <w:rsid w:val="00C50E5C"/>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F3A"/>
    <w:rsid w:val="00C55908"/>
    <w:rsid w:val="00C55AEB"/>
    <w:rsid w:val="00C55C8F"/>
    <w:rsid w:val="00C55D9A"/>
    <w:rsid w:val="00C561A1"/>
    <w:rsid w:val="00C56624"/>
    <w:rsid w:val="00C56B03"/>
    <w:rsid w:val="00C56E2F"/>
    <w:rsid w:val="00C56F4B"/>
    <w:rsid w:val="00C5707F"/>
    <w:rsid w:val="00C5776A"/>
    <w:rsid w:val="00C57886"/>
    <w:rsid w:val="00C57982"/>
    <w:rsid w:val="00C579DE"/>
    <w:rsid w:val="00C57A82"/>
    <w:rsid w:val="00C57E44"/>
    <w:rsid w:val="00C57EFF"/>
    <w:rsid w:val="00C57F14"/>
    <w:rsid w:val="00C57FC4"/>
    <w:rsid w:val="00C60095"/>
    <w:rsid w:val="00C60097"/>
    <w:rsid w:val="00C60512"/>
    <w:rsid w:val="00C605CC"/>
    <w:rsid w:val="00C611DA"/>
    <w:rsid w:val="00C61C25"/>
    <w:rsid w:val="00C6201F"/>
    <w:rsid w:val="00C62855"/>
    <w:rsid w:val="00C62AA7"/>
    <w:rsid w:val="00C62C28"/>
    <w:rsid w:val="00C62C55"/>
    <w:rsid w:val="00C62D6D"/>
    <w:rsid w:val="00C62DFA"/>
    <w:rsid w:val="00C6348A"/>
    <w:rsid w:val="00C636E8"/>
    <w:rsid w:val="00C638DB"/>
    <w:rsid w:val="00C63900"/>
    <w:rsid w:val="00C63D64"/>
    <w:rsid w:val="00C64333"/>
    <w:rsid w:val="00C64457"/>
    <w:rsid w:val="00C64631"/>
    <w:rsid w:val="00C64744"/>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F28"/>
    <w:rsid w:val="00C70060"/>
    <w:rsid w:val="00C70265"/>
    <w:rsid w:val="00C702FE"/>
    <w:rsid w:val="00C703CD"/>
    <w:rsid w:val="00C70621"/>
    <w:rsid w:val="00C7065A"/>
    <w:rsid w:val="00C709DB"/>
    <w:rsid w:val="00C70EFC"/>
    <w:rsid w:val="00C70F31"/>
    <w:rsid w:val="00C71C0B"/>
    <w:rsid w:val="00C71F22"/>
    <w:rsid w:val="00C720EB"/>
    <w:rsid w:val="00C7243C"/>
    <w:rsid w:val="00C725CC"/>
    <w:rsid w:val="00C72A79"/>
    <w:rsid w:val="00C72BCC"/>
    <w:rsid w:val="00C73581"/>
    <w:rsid w:val="00C7363D"/>
    <w:rsid w:val="00C73E83"/>
    <w:rsid w:val="00C73FD2"/>
    <w:rsid w:val="00C740F9"/>
    <w:rsid w:val="00C742C7"/>
    <w:rsid w:val="00C74636"/>
    <w:rsid w:val="00C75214"/>
    <w:rsid w:val="00C75F09"/>
    <w:rsid w:val="00C76219"/>
    <w:rsid w:val="00C7685A"/>
    <w:rsid w:val="00C768E0"/>
    <w:rsid w:val="00C76AA2"/>
    <w:rsid w:val="00C76F34"/>
    <w:rsid w:val="00C76FE8"/>
    <w:rsid w:val="00C77015"/>
    <w:rsid w:val="00C778F0"/>
    <w:rsid w:val="00C8010E"/>
    <w:rsid w:val="00C80394"/>
    <w:rsid w:val="00C8056C"/>
    <w:rsid w:val="00C805DD"/>
    <w:rsid w:val="00C80667"/>
    <w:rsid w:val="00C808CA"/>
    <w:rsid w:val="00C80B9E"/>
    <w:rsid w:val="00C81149"/>
    <w:rsid w:val="00C81382"/>
    <w:rsid w:val="00C81B98"/>
    <w:rsid w:val="00C81C20"/>
    <w:rsid w:val="00C81C47"/>
    <w:rsid w:val="00C81DE2"/>
    <w:rsid w:val="00C8251B"/>
    <w:rsid w:val="00C827C3"/>
    <w:rsid w:val="00C829FF"/>
    <w:rsid w:val="00C82BB5"/>
    <w:rsid w:val="00C8306F"/>
    <w:rsid w:val="00C8347A"/>
    <w:rsid w:val="00C83878"/>
    <w:rsid w:val="00C83BF9"/>
    <w:rsid w:val="00C83F08"/>
    <w:rsid w:val="00C841BF"/>
    <w:rsid w:val="00C849D5"/>
    <w:rsid w:val="00C84F89"/>
    <w:rsid w:val="00C8533F"/>
    <w:rsid w:val="00C85343"/>
    <w:rsid w:val="00C85479"/>
    <w:rsid w:val="00C85817"/>
    <w:rsid w:val="00C8595C"/>
    <w:rsid w:val="00C85CF3"/>
    <w:rsid w:val="00C85E66"/>
    <w:rsid w:val="00C8639F"/>
    <w:rsid w:val="00C86927"/>
    <w:rsid w:val="00C86E6A"/>
    <w:rsid w:val="00C86EFD"/>
    <w:rsid w:val="00C87184"/>
    <w:rsid w:val="00C8733F"/>
    <w:rsid w:val="00C87876"/>
    <w:rsid w:val="00C87CB1"/>
    <w:rsid w:val="00C87E6D"/>
    <w:rsid w:val="00C90867"/>
    <w:rsid w:val="00C90E1F"/>
    <w:rsid w:val="00C90FDB"/>
    <w:rsid w:val="00C9198A"/>
    <w:rsid w:val="00C91A6D"/>
    <w:rsid w:val="00C91BB0"/>
    <w:rsid w:val="00C91D6C"/>
    <w:rsid w:val="00C922F5"/>
    <w:rsid w:val="00C926F6"/>
    <w:rsid w:val="00C927CE"/>
    <w:rsid w:val="00C92CA9"/>
    <w:rsid w:val="00C92CB9"/>
    <w:rsid w:val="00C9395C"/>
    <w:rsid w:val="00C93B57"/>
    <w:rsid w:val="00C93C0F"/>
    <w:rsid w:val="00C93D2C"/>
    <w:rsid w:val="00C94240"/>
    <w:rsid w:val="00C942FB"/>
    <w:rsid w:val="00C947E2"/>
    <w:rsid w:val="00C94A19"/>
    <w:rsid w:val="00C94F21"/>
    <w:rsid w:val="00C94FAB"/>
    <w:rsid w:val="00C95595"/>
    <w:rsid w:val="00C95E86"/>
    <w:rsid w:val="00C97891"/>
    <w:rsid w:val="00C978BE"/>
    <w:rsid w:val="00C97C0A"/>
    <w:rsid w:val="00CA0028"/>
    <w:rsid w:val="00CA028F"/>
    <w:rsid w:val="00CA0311"/>
    <w:rsid w:val="00CA0951"/>
    <w:rsid w:val="00CA0CE9"/>
    <w:rsid w:val="00CA107E"/>
    <w:rsid w:val="00CA15A2"/>
    <w:rsid w:val="00CA1883"/>
    <w:rsid w:val="00CA1AEE"/>
    <w:rsid w:val="00CA2059"/>
    <w:rsid w:val="00CA26BD"/>
    <w:rsid w:val="00CA2F5C"/>
    <w:rsid w:val="00CA302F"/>
    <w:rsid w:val="00CA3504"/>
    <w:rsid w:val="00CA35A0"/>
    <w:rsid w:val="00CA391C"/>
    <w:rsid w:val="00CA3AF5"/>
    <w:rsid w:val="00CA3DB6"/>
    <w:rsid w:val="00CA4099"/>
    <w:rsid w:val="00CA4209"/>
    <w:rsid w:val="00CA4324"/>
    <w:rsid w:val="00CA567E"/>
    <w:rsid w:val="00CA5C24"/>
    <w:rsid w:val="00CA5E3A"/>
    <w:rsid w:val="00CA5FD3"/>
    <w:rsid w:val="00CA68BF"/>
    <w:rsid w:val="00CA6BE1"/>
    <w:rsid w:val="00CA6EEF"/>
    <w:rsid w:val="00CA7027"/>
    <w:rsid w:val="00CA7E86"/>
    <w:rsid w:val="00CB0383"/>
    <w:rsid w:val="00CB0E0B"/>
    <w:rsid w:val="00CB1020"/>
    <w:rsid w:val="00CB11A2"/>
    <w:rsid w:val="00CB246F"/>
    <w:rsid w:val="00CB29BE"/>
    <w:rsid w:val="00CB3041"/>
    <w:rsid w:val="00CB326E"/>
    <w:rsid w:val="00CB33A3"/>
    <w:rsid w:val="00CB3558"/>
    <w:rsid w:val="00CB35EE"/>
    <w:rsid w:val="00CB379A"/>
    <w:rsid w:val="00CB3812"/>
    <w:rsid w:val="00CB39A3"/>
    <w:rsid w:val="00CB3A86"/>
    <w:rsid w:val="00CB3CE3"/>
    <w:rsid w:val="00CB3F62"/>
    <w:rsid w:val="00CB4252"/>
    <w:rsid w:val="00CB42AF"/>
    <w:rsid w:val="00CB4556"/>
    <w:rsid w:val="00CB46FE"/>
    <w:rsid w:val="00CB4DFC"/>
    <w:rsid w:val="00CB533D"/>
    <w:rsid w:val="00CB538E"/>
    <w:rsid w:val="00CB687A"/>
    <w:rsid w:val="00CB6A6C"/>
    <w:rsid w:val="00CB6AA6"/>
    <w:rsid w:val="00CB6D85"/>
    <w:rsid w:val="00CB70C3"/>
    <w:rsid w:val="00CB716F"/>
    <w:rsid w:val="00CB73F2"/>
    <w:rsid w:val="00CB7DDE"/>
    <w:rsid w:val="00CB7E30"/>
    <w:rsid w:val="00CB7F49"/>
    <w:rsid w:val="00CC01C1"/>
    <w:rsid w:val="00CC0370"/>
    <w:rsid w:val="00CC040E"/>
    <w:rsid w:val="00CC0C07"/>
    <w:rsid w:val="00CC1628"/>
    <w:rsid w:val="00CC18E6"/>
    <w:rsid w:val="00CC22D3"/>
    <w:rsid w:val="00CC230A"/>
    <w:rsid w:val="00CC250B"/>
    <w:rsid w:val="00CC2D01"/>
    <w:rsid w:val="00CC2D23"/>
    <w:rsid w:val="00CC2D8E"/>
    <w:rsid w:val="00CC2EED"/>
    <w:rsid w:val="00CC3020"/>
    <w:rsid w:val="00CC3260"/>
    <w:rsid w:val="00CC373C"/>
    <w:rsid w:val="00CC3AF3"/>
    <w:rsid w:val="00CC3F1F"/>
    <w:rsid w:val="00CC4097"/>
    <w:rsid w:val="00CC41E4"/>
    <w:rsid w:val="00CC42C3"/>
    <w:rsid w:val="00CC49E4"/>
    <w:rsid w:val="00CC50AD"/>
    <w:rsid w:val="00CC5708"/>
    <w:rsid w:val="00CC59C4"/>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362"/>
    <w:rsid w:val="00CD3911"/>
    <w:rsid w:val="00CD3918"/>
    <w:rsid w:val="00CD3DCE"/>
    <w:rsid w:val="00CD3DD2"/>
    <w:rsid w:val="00CD4106"/>
    <w:rsid w:val="00CD4140"/>
    <w:rsid w:val="00CD4B57"/>
    <w:rsid w:val="00CD4E93"/>
    <w:rsid w:val="00CD6569"/>
    <w:rsid w:val="00CD6999"/>
    <w:rsid w:val="00CD6D99"/>
    <w:rsid w:val="00CD6ED3"/>
    <w:rsid w:val="00CD71F5"/>
    <w:rsid w:val="00CD7243"/>
    <w:rsid w:val="00CD7631"/>
    <w:rsid w:val="00CD7A55"/>
    <w:rsid w:val="00CD7B72"/>
    <w:rsid w:val="00CD7FD7"/>
    <w:rsid w:val="00CE02CF"/>
    <w:rsid w:val="00CE0591"/>
    <w:rsid w:val="00CE0F52"/>
    <w:rsid w:val="00CE103B"/>
    <w:rsid w:val="00CE12E4"/>
    <w:rsid w:val="00CE149F"/>
    <w:rsid w:val="00CE1735"/>
    <w:rsid w:val="00CE1A9D"/>
    <w:rsid w:val="00CE1F39"/>
    <w:rsid w:val="00CE1F41"/>
    <w:rsid w:val="00CE20BE"/>
    <w:rsid w:val="00CE21BE"/>
    <w:rsid w:val="00CE25F8"/>
    <w:rsid w:val="00CE26B7"/>
    <w:rsid w:val="00CE26C0"/>
    <w:rsid w:val="00CE276B"/>
    <w:rsid w:val="00CE2983"/>
    <w:rsid w:val="00CE2A03"/>
    <w:rsid w:val="00CE2EDD"/>
    <w:rsid w:val="00CE2EF6"/>
    <w:rsid w:val="00CE3AE1"/>
    <w:rsid w:val="00CE3EA0"/>
    <w:rsid w:val="00CE3EDB"/>
    <w:rsid w:val="00CE4117"/>
    <w:rsid w:val="00CE4D4D"/>
    <w:rsid w:val="00CE4F20"/>
    <w:rsid w:val="00CE5342"/>
    <w:rsid w:val="00CE5381"/>
    <w:rsid w:val="00CE5447"/>
    <w:rsid w:val="00CE57FC"/>
    <w:rsid w:val="00CE5E29"/>
    <w:rsid w:val="00CE65AE"/>
    <w:rsid w:val="00CE6B89"/>
    <w:rsid w:val="00CE72F7"/>
    <w:rsid w:val="00CF014B"/>
    <w:rsid w:val="00CF063D"/>
    <w:rsid w:val="00CF071D"/>
    <w:rsid w:val="00CF0E9D"/>
    <w:rsid w:val="00CF0EB4"/>
    <w:rsid w:val="00CF12EE"/>
    <w:rsid w:val="00CF1909"/>
    <w:rsid w:val="00CF24BC"/>
    <w:rsid w:val="00CF2640"/>
    <w:rsid w:val="00CF2649"/>
    <w:rsid w:val="00CF2B57"/>
    <w:rsid w:val="00CF2BF2"/>
    <w:rsid w:val="00CF2E09"/>
    <w:rsid w:val="00CF334E"/>
    <w:rsid w:val="00CF3ACA"/>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48C"/>
    <w:rsid w:val="00D006FE"/>
    <w:rsid w:val="00D00CEF"/>
    <w:rsid w:val="00D00DBD"/>
    <w:rsid w:val="00D00E1E"/>
    <w:rsid w:val="00D00F96"/>
    <w:rsid w:val="00D01601"/>
    <w:rsid w:val="00D01A59"/>
    <w:rsid w:val="00D01AAB"/>
    <w:rsid w:val="00D020FB"/>
    <w:rsid w:val="00D02249"/>
    <w:rsid w:val="00D022EC"/>
    <w:rsid w:val="00D02E6D"/>
    <w:rsid w:val="00D0388F"/>
    <w:rsid w:val="00D039E8"/>
    <w:rsid w:val="00D03D5E"/>
    <w:rsid w:val="00D03E01"/>
    <w:rsid w:val="00D041E0"/>
    <w:rsid w:val="00D04306"/>
    <w:rsid w:val="00D0474A"/>
    <w:rsid w:val="00D04857"/>
    <w:rsid w:val="00D048CA"/>
    <w:rsid w:val="00D049AB"/>
    <w:rsid w:val="00D052B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E97"/>
    <w:rsid w:val="00D120B4"/>
    <w:rsid w:val="00D123AD"/>
    <w:rsid w:val="00D12C13"/>
    <w:rsid w:val="00D132E8"/>
    <w:rsid w:val="00D13541"/>
    <w:rsid w:val="00D135CC"/>
    <w:rsid w:val="00D1395F"/>
    <w:rsid w:val="00D13ED0"/>
    <w:rsid w:val="00D14065"/>
    <w:rsid w:val="00D14CA1"/>
    <w:rsid w:val="00D14D02"/>
    <w:rsid w:val="00D156E1"/>
    <w:rsid w:val="00D15B46"/>
    <w:rsid w:val="00D15CAB"/>
    <w:rsid w:val="00D16069"/>
    <w:rsid w:val="00D160AF"/>
    <w:rsid w:val="00D16608"/>
    <w:rsid w:val="00D16B39"/>
    <w:rsid w:val="00D16B9D"/>
    <w:rsid w:val="00D171AD"/>
    <w:rsid w:val="00D17558"/>
    <w:rsid w:val="00D17A03"/>
    <w:rsid w:val="00D17A96"/>
    <w:rsid w:val="00D17B0C"/>
    <w:rsid w:val="00D17C24"/>
    <w:rsid w:val="00D17D12"/>
    <w:rsid w:val="00D202A7"/>
    <w:rsid w:val="00D206CB"/>
    <w:rsid w:val="00D20A12"/>
    <w:rsid w:val="00D20B17"/>
    <w:rsid w:val="00D20E51"/>
    <w:rsid w:val="00D2130B"/>
    <w:rsid w:val="00D220A6"/>
    <w:rsid w:val="00D22615"/>
    <w:rsid w:val="00D227C7"/>
    <w:rsid w:val="00D23169"/>
    <w:rsid w:val="00D231F7"/>
    <w:rsid w:val="00D23882"/>
    <w:rsid w:val="00D238F7"/>
    <w:rsid w:val="00D23942"/>
    <w:rsid w:val="00D23C9B"/>
    <w:rsid w:val="00D2408A"/>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2BE"/>
    <w:rsid w:val="00D30598"/>
    <w:rsid w:val="00D30E90"/>
    <w:rsid w:val="00D30EBF"/>
    <w:rsid w:val="00D31213"/>
    <w:rsid w:val="00D314B4"/>
    <w:rsid w:val="00D31828"/>
    <w:rsid w:val="00D3204F"/>
    <w:rsid w:val="00D32139"/>
    <w:rsid w:val="00D3284C"/>
    <w:rsid w:val="00D32883"/>
    <w:rsid w:val="00D328E8"/>
    <w:rsid w:val="00D329DB"/>
    <w:rsid w:val="00D333FA"/>
    <w:rsid w:val="00D34466"/>
    <w:rsid w:val="00D34503"/>
    <w:rsid w:val="00D345A7"/>
    <w:rsid w:val="00D355D2"/>
    <w:rsid w:val="00D35C02"/>
    <w:rsid w:val="00D36996"/>
    <w:rsid w:val="00D36D0E"/>
    <w:rsid w:val="00D36FEC"/>
    <w:rsid w:val="00D3701C"/>
    <w:rsid w:val="00D370AF"/>
    <w:rsid w:val="00D370DA"/>
    <w:rsid w:val="00D372C8"/>
    <w:rsid w:val="00D37560"/>
    <w:rsid w:val="00D379CA"/>
    <w:rsid w:val="00D40190"/>
    <w:rsid w:val="00D40277"/>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A06"/>
    <w:rsid w:val="00D44E30"/>
    <w:rsid w:val="00D45302"/>
    <w:rsid w:val="00D453F2"/>
    <w:rsid w:val="00D45DAA"/>
    <w:rsid w:val="00D465BD"/>
    <w:rsid w:val="00D46844"/>
    <w:rsid w:val="00D4698D"/>
    <w:rsid w:val="00D46BF3"/>
    <w:rsid w:val="00D46ECF"/>
    <w:rsid w:val="00D47688"/>
    <w:rsid w:val="00D47DBC"/>
    <w:rsid w:val="00D50202"/>
    <w:rsid w:val="00D50767"/>
    <w:rsid w:val="00D50A2B"/>
    <w:rsid w:val="00D50AD2"/>
    <w:rsid w:val="00D51107"/>
    <w:rsid w:val="00D512E0"/>
    <w:rsid w:val="00D513B7"/>
    <w:rsid w:val="00D51660"/>
    <w:rsid w:val="00D516D9"/>
    <w:rsid w:val="00D516F7"/>
    <w:rsid w:val="00D51908"/>
    <w:rsid w:val="00D51F7E"/>
    <w:rsid w:val="00D521C4"/>
    <w:rsid w:val="00D52396"/>
    <w:rsid w:val="00D52780"/>
    <w:rsid w:val="00D528D3"/>
    <w:rsid w:val="00D533B6"/>
    <w:rsid w:val="00D5359A"/>
    <w:rsid w:val="00D5383A"/>
    <w:rsid w:val="00D539D9"/>
    <w:rsid w:val="00D5451A"/>
    <w:rsid w:val="00D545B8"/>
    <w:rsid w:val="00D54619"/>
    <w:rsid w:val="00D547ED"/>
    <w:rsid w:val="00D54896"/>
    <w:rsid w:val="00D54985"/>
    <w:rsid w:val="00D550CD"/>
    <w:rsid w:val="00D55179"/>
    <w:rsid w:val="00D5564B"/>
    <w:rsid w:val="00D559FC"/>
    <w:rsid w:val="00D55B90"/>
    <w:rsid w:val="00D563AD"/>
    <w:rsid w:val="00D563CB"/>
    <w:rsid w:val="00D56969"/>
    <w:rsid w:val="00D56B3E"/>
    <w:rsid w:val="00D56C46"/>
    <w:rsid w:val="00D56E33"/>
    <w:rsid w:val="00D572DA"/>
    <w:rsid w:val="00D603C5"/>
    <w:rsid w:val="00D604D9"/>
    <w:rsid w:val="00D60E10"/>
    <w:rsid w:val="00D60F7A"/>
    <w:rsid w:val="00D61040"/>
    <w:rsid w:val="00D615C1"/>
    <w:rsid w:val="00D61D7B"/>
    <w:rsid w:val="00D61F13"/>
    <w:rsid w:val="00D61F77"/>
    <w:rsid w:val="00D626E4"/>
    <w:rsid w:val="00D62771"/>
    <w:rsid w:val="00D62BC9"/>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62A"/>
    <w:rsid w:val="00D66B35"/>
    <w:rsid w:val="00D67757"/>
    <w:rsid w:val="00D67C01"/>
    <w:rsid w:val="00D67F8E"/>
    <w:rsid w:val="00D70F0C"/>
    <w:rsid w:val="00D711B7"/>
    <w:rsid w:val="00D7169A"/>
    <w:rsid w:val="00D71CDE"/>
    <w:rsid w:val="00D71FEC"/>
    <w:rsid w:val="00D73495"/>
    <w:rsid w:val="00D73918"/>
    <w:rsid w:val="00D73E0F"/>
    <w:rsid w:val="00D740CB"/>
    <w:rsid w:val="00D741FC"/>
    <w:rsid w:val="00D7442C"/>
    <w:rsid w:val="00D744E5"/>
    <w:rsid w:val="00D756CB"/>
    <w:rsid w:val="00D75F90"/>
    <w:rsid w:val="00D7621C"/>
    <w:rsid w:val="00D766DC"/>
    <w:rsid w:val="00D76F8B"/>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DA4"/>
    <w:rsid w:val="00D839ED"/>
    <w:rsid w:val="00D83B6E"/>
    <w:rsid w:val="00D84063"/>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09"/>
    <w:rsid w:val="00D90EFE"/>
    <w:rsid w:val="00D911E5"/>
    <w:rsid w:val="00D914AE"/>
    <w:rsid w:val="00D917E6"/>
    <w:rsid w:val="00D91C9F"/>
    <w:rsid w:val="00D93012"/>
    <w:rsid w:val="00D930DC"/>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7A"/>
    <w:rsid w:val="00D97B1F"/>
    <w:rsid w:val="00D97F30"/>
    <w:rsid w:val="00DA07EB"/>
    <w:rsid w:val="00DA0CFC"/>
    <w:rsid w:val="00DA180F"/>
    <w:rsid w:val="00DA18EC"/>
    <w:rsid w:val="00DA2052"/>
    <w:rsid w:val="00DA2456"/>
    <w:rsid w:val="00DA2519"/>
    <w:rsid w:val="00DA2849"/>
    <w:rsid w:val="00DA2BE3"/>
    <w:rsid w:val="00DA2D2B"/>
    <w:rsid w:val="00DA2F9D"/>
    <w:rsid w:val="00DA3461"/>
    <w:rsid w:val="00DA3995"/>
    <w:rsid w:val="00DA3C4E"/>
    <w:rsid w:val="00DA3EAE"/>
    <w:rsid w:val="00DA495A"/>
    <w:rsid w:val="00DA49E3"/>
    <w:rsid w:val="00DA4A14"/>
    <w:rsid w:val="00DA50CD"/>
    <w:rsid w:val="00DA50F0"/>
    <w:rsid w:val="00DA535C"/>
    <w:rsid w:val="00DA5820"/>
    <w:rsid w:val="00DA5920"/>
    <w:rsid w:val="00DA5BEA"/>
    <w:rsid w:val="00DA5D97"/>
    <w:rsid w:val="00DA65B3"/>
    <w:rsid w:val="00DA66FF"/>
    <w:rsid w:val="00DA6982"/>
    <w:rsid w:val="00DA72A8"/>
    <w:rsid w:val="00DA7569"/>
    <w:rsid w:val="00DA776C"/>
    <w:rsid w:val="00DA79A6"/>
    <w:rsid w:val="00DA7CB5"/>
    <w:rsid w:val="00DA7F0B"/>
    <w:rsid w:val="00DA7F21"/>
    <w:rsid w:val="00DB11D7"/>
    <w:rsid w:val="00DB1284"/>
    <w:rsid w:val="00DB1391"/>
    <w:rsid w:val="00DB17D2"/>
    <w:rsid w:val="00DB1A57"/>
    <w:rsid w:val="00DB1A96"/>
    <w:rsid w:val="00DB1E98"/>
    <w:rsid w:val="00DB1F21"/>
    <w:rsid w:val="00DB2009"/>
    <w:rsid w:val="00DB23EA"/>
    <w:rsid w:val="00DB25E8"/>
    <w:rsid w:val="00DB288F"/>
    <w:rsid w:val="00DB2A12"/>
    <w:rsid w:val="00DB2B91"/>
    <w:rsid w:val="00DB2E06"/>
    <w:rsid w:val="00DB31AC"/>
    <w:rsid w:val="00DB3244"/>
    <w:rsid w:val="00DB3255"/>
    <w:rsid w:val="00DB3413"/>
    <w:rsid w:val="00DB369C"/>
    <w:rsid w:val="00DB38AE"/>
    <w:rsid w:val="00DB38CA"/>
    <w:rsid w:val="00DB3A0D"/>
    <w:rsid w:val="00DB3B1D"/>
    <w:rsid w:val="00DB3B6D"/>
    <w:rsid w:val="00DB3ECF"/>
    <w:rsid w:val="00DB42FF"/>
    <w:rsid w:val="00DB4304"/>
    <w:rsid w:val="00DB4341"/>
    <w:rsid w:val="00DB4A73"/>
    <w:rsid w:val="00DB4F66"/>
    <w:rsid w:val="00DB5744"/>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B36"/>
    <w:rsid w:val="00DC5EF4"/>
    <w:rsid w:val="00DC709E"/>
    <w:rsid w:val="00DC72E5"/>
    <w:rsid w:val="00DC72F3"/>
    <w:rsid w:val="00DC75EB"/>
    <w:rsid w:val="00DC7777"/>
    <w:rsid w:val="00DD01E2"/>
    <w:rsid w:val="00DD02F6"/>
    <w:rsid w:val="00DD1A68"/>
    <w:rsid w:val="00DD1E38"/>
    <w:rsid w:val="00DD2573"/>
    <w:rsid w:val="00DD2832"/>
    <w:rsid w:val="00DD29C3"/>
    <w:rsid w:val="00DD2CD6"/>
    <w:rsid w:val="00DD2D3A"/>
    <w:rsid w:val="00DD2D6E"/>
    <w:rsid w:val="00DD3374"/>
    <w:rsid w:val="00DD37D6"/>
    <w:rsid w:val="00DD37E7"/>
    <w:rsid w:val="00DD3F25"/>
    <w:rsid w:val="00DD3F67"/>
    <w:rsid w:val="00DD3FED"/>
    <w:rsid w:val="00DD4300"/>
    <w:rsid w:val="00DD476E"/>
    <w:rsid w:val="00DD4E0F"/>
    <w:rsid w:val="00DD4ED7"/>
    <w:rsid w:val="00DD548E"/>
    <w:rsid w:val="00DD55BA"/>
    <w:rsid w:val="00DD56EF"/>
    <w:rsid w:val="00DD5DB0"/>
    <w:rsid w:val="00DD5EA7"/>
    <w:rsid w:val="00DD6098"/>
    <w:rsid w:val="00DD6144"/>
    <w:rsid w:val="00DD6837"/>
    <w:rsid w:val="00DD686D"/>
    <w:rsid w:val="00DD686F"/>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9"/>
    <w:rsid w:val="00DE0E4C"/>
    <w:rsid w:val="00DE1274"/>
    <w:rsid w:val="00DE14DC"/>
    <w:rsid w:val="00DE178B"/>
    <w:rsid w:val="00DE1B84"/>
    <w:rsid w:val="00DE1DB9"/>
    <w:rsid w:val="00DE1EE6"/>
    <w:rsid w:val="00DE21B0"/>
    <w:rsid w:val="00DE2628"/>
    <w:rsid w:val="00DE2C05"/>
    <w:rsid w:val="00DE2FCD"/>
    <w:rsid w:val="00DE306A"/>
    <w:rsid w:val="00DE4199"/>
    <w:rsid w:val="00DE45EA"/>
    <w:rsid w:val="00DE47BC"/>
    <w:rsid w:val="00DE485E"/>
    <w:rsid w:val="00DE489D"/>
    <w:rsid w:val="00DE49AB"/>
    <w:rsid w:val="00DE55E5"/>
    <w:rsid w:val="00DE6522"/>
    <w:rsid w:val="00DE69DB"/>
    <w:rsid w:val="00DE6F8B"/>
    <w:rsid w:val="00DE7118"/>
    <w:rsid w:val="00DE77D6"/>
    <w:rsid w:val="00DE7C65"/>
    <w:rsid w:val="00DE7DA9"/>
    <w:rsid w:val="00DE7FBE"/>
    <w:rsid w:val="00DF06C2"/>
    <w:rsid w:val="00DF0826"/>
    <w:rsid w:val="00DF0E23"/>
    <w:rsid w:val="00DF188B"/>
    <w:rsid w:val="00DF2577"/>
    <w:rsid w:val="00DF260A"/>
    <w:rsid w:val="00DF27B3"/>
    <w:rsid w:val="00DF2854"/>
    <w:rsid w:val="00DF2A9A"/>
    <w:rsid w:val="00DF3090"/>
    <w:rsid w:val="00DF32AD"/>
    <w:rsid w:val="00DF3598"/>
    <w:rsid w:val="00DF37F4"/>
    <w:rsid w:val="00DF3A77"/>
    <w:rsid w:val="00DF3B39"/>
    <w:rsid w:val="00DF3E72"/>
    <w:rsid w:val="00DF40BF"/>
    <w:rsid w:val="00DF44D9"/>
    <w:rsid w:val="00DF4505"/>
    <w:rsid w:val="00DF47FA"/>
    <w:rsid w:val="00DF49A1"/>
    <w:rsid w:val="00DF4A78"/>
    <w:rsid w:val="00DF4AC3"/>
    <w:rsid w:val="00DF4B13"/>
    <w:rsid w:val="00DF4F67"/>
    <w:rsid w:val="00DF505F"/>
    <w:rsid w:val="00DF5068"/>
    <w:rsid w:val="00DF5110"/>
    <w:rsid w:val="00DF5153"/>
    <w:rsid w:val="00DF5427"/>
    <w:rsid w:val="00DF598D"/>
    <w:rsid w:val="00DF5A1F"/>
    <w:rsid w:val="00DF6727"/>
    <w:rsid w:val="00DF68D4"/>
    <w:rsid w:val="00DF6C5D"/>
    <w:rsid w:val="00DF6D8C"/>
    <w:rsid w:val="00DF6E5E"/>
    <w:rsid w:val="00DF70BD"/>
    <w:rsid w:val="00DF7D8E"/>
    <w:rsid w:val="00DF7ED4"/>
    <w:rsid w:val="00DF7FE6"/>
    <w:rsid w:val="00E0007D"/>
    <w:rsid w:val="00E0009D"/>
    <w:rsid w:val="00E00159"/>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A18"/>
    <w:rsid w:val="00E04AD4"/>
    <w:rsid w:val="00E04EB5"/>
    <w:rsid w:val="00E04F74"/>
    <w:rsid w:val="00E05034"/>
    <w:rsid w:val="00E050F6"/>
    <w:rsid w:val="00E0528F"/>
    <w:rsid w:val="00E0530C"/>
    <w:rsid w:val="00E056F1"/>
    <w:rsid w:val="00E062DE"/>
    <w:rsid w:val="00E06849"/>
    <w:rsid w:val="00E068F2"/>
    <w:rsid w:val="00E06A67"/>
    <w:rsid w:val="00E06CEC"/>
    <w:rsid w:val="00E06D12"/>
    <w:rsid w:val="00E071D3"/>
    <w:rsid w:val="00E075AB"/>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57F"/>
    <w:rsid w:val="00E167C5"/>
    <w:rsid w:val="00E1683A"/>
    <w:rsid w:val="00E16904"/>
    <w:rsid w:val="00E16CDB"/>
    <w:rsid w:val="00E16FAC"/>
    <w:rsid w:val="00E17544"/>
    <w:rsid w:val="00E17546"/>
    <w:rsid w:val="00E1772B"/>
    <w:rsid w:val="00E17917"/>
    <w:rsid w:val="00E17970"/>
    <w:rsid w:val="00E17D1D"/>
    <w:rsid w:val="00E206C6"/>
    <w:rsid w:val="00E208FD"/>
    <w:rsid w:val="00E2093A"/>
    <w:rsid w:val="00E20A1C"/>
    <w:rsid w:val="00E20A58"/>
    <w:rsid w:val="00E20D3E"/>
    <w:rsid w:val="00E214E9"/>
    <w:rsid w:val="00E21748"/>
    <w:rsid w:val="00E21EEB"/>
    <w:rsid w:val="00E21FA8"/>
    <w:rsid w:val="00E2250D"/>
    <w:rsid w:val="00E22565"/>
    <w:rsid w:val="00E22982"/>
    <w:rsid w:val="00E231C4"/>
    <w:rsid w:val="00E235DA"/>
    <w:rsid w:val="00E2382E"/>
    <w:rsid w:val="00E23A14"/>
    <w:rsid w:val="00E24559"/>
    <w:rsid w:val="00E245FE"/>
    <w:rsid w:val="00E246C3"/>
    <w:rsid w:val="00E246D0"/>
    <w:rsid w:val="00E24BE6"/>
    <w:rsid w:val="00E24C94"/>
    <w:rsid w:val="00E24D97"/>
    <w:rsid w:val="00E25308"/>
    <w:rsid w:val="00E25A27"/>
    <w:rsid w:val="00E25DC7"/>
    <w:rsid w:val="00E25E25"/>
    <w:rsid w:val="00E264F6"/>
    <w:rsid w:val="00E26A27"/>
    <w:rsid w:val="00E26A3B"/>
    <w:rsid w:val="00E26B84"/>
    <w:rsid w:val="00E26D5C"/>
    <w:rsid w:val="00E26DBC"/>
    <w:rsid w:val="00E2704F"/>
    <w:rsid w:val="00E272D2"/>
    <w:rsid w:val="00E27383"/>
    <w:rsid w:val="00E277C7"/>
    <w:rsid w:val="00E27A6D"/>
    <w:rsid w:val="00E27B57"/>
    <w:rsid w:val="00E30094"/>
    <w:rsid w:val="00E3020B"/>
    <w:rsid w:val="00E304C6"/>
    <w:rsid w:val="00E30758"/>
    <w:rsid w:val="00E30960"/>
    <w:rsid w:val="00E30B4B"/>
    <w:rsid w:val="00E30B79"/>
    <w:rsid w:val="00E30CF4"/>
    <w:rsid w:val="00E30F60"/>
    <w:rsid w:val="00E31210"/>
    <w:rsid w:val="00E31326"/>
    <w:rsid w:val="00E31629"/>
    <w:rsid w:val="00E3182E"/>
    <w:rsid w:val="00E31D64"/>
    <w:rsid w:val="00E31D86"/>
    <w:rsid w:val="00E322A1"/>
    <w:rsid w:val="00E334B0"/>
    <w:rsid w:val="00E33A7E"/>
    <w:rsid w:val="00E34279"/>
    <w:rsid w:val="00E342FC"/>
    <w:rsid w:val="00E34383"/>
    <w:rsid w:val="00E3438F"/>
    <w:rsid w:val="00E34AF4"/>
    <w:rsid w:val="00E34C2A"/>
    <w:rsid w:val="00E34CA3"/>
    <w:rsid w:val="00E34E3E"/>
    <w:rsid w:val="00E34F81"/>
    <w:rsid w:val="00E35470"/>
    <w:rsid w:val="00E354A4"/>
    <w:rsid w:val="00E359A5"/>
    <w:rsid w:val="00E35C75"/>
    <w:rsid w:val="00E35EA3"/>
    <w:rsid w:val="00E35EFD"/>
    <w:rsid w:val="00E360AA"/>
    <w:rsid w:val="00E3624A"/>
    <w:rsid w:val="00E364D4"/>
    <w:rsid w:val="00E36E58"/>
    <w:rsid w:val="00E36F01"/>
    <w:rsid w:val="00E37122"/>
    <w:rsid w:val="00E37D73"/>
    <w:rsid w:val="00E37F91"/>
    <w:rsid w:val="00E406E7"/>
    <w:rsid w:val="00E4076E"/>
    <w:rsid w:val="00E40BE1"/>
    <w:rsid w:val="00E40C3A"/>
    <w:rsid w:val="00E40D62"/>
    <w:rsid w:val="00E41377"/>
    <w:rsid w:val="00E4169C"/>
    <w:rsid w:val="00E4179A"/>
    <w:rsid w:val="00E41BED"/>
    <w:rsid w:val="00E41C23"/>
    <w:rsid w:val="00E41D11"/>
    <w:rsid w:val="00E41E38"/>
    <w:rsid w:val="00E41F95"/>
    <w:rsid w:val="00E42027"/>
    <w:rsid w:val="00E42075"/>
    <w:rsid w:val="00E42120"/>
    <w:rsid w:val="00E4256C"/>
    <w:rsid w:val="00E42E05"/>
    <w:rsid w:val="00E432A3"/>
    <w:rsid w:val="00E432EF"/>
    <w:rsid w:val="00E43352"/>
    <w:rsid w:val="00E4342D"/>
    <w:rsid w:val="00E435E0"/>
    <w:rsid w:val="00E436CD"/>
    <w:rsid w:val="00E43D4F"/>
    <w:rsid w:val="00E43EB1"/>
    <w:rsid w:val="00E44141"/>
    <w:rsid w:val="00E44736"/>
    <w:rsid w:val="00E44837"/>
    <w:rsid w:val="00E44926"/>
    <w:rsid w:val="00E44A9F"/>
    <w:rsid w:val="00E44CA6"/>
    <w:rsid w:val="00E45232"/>
    <w:rsid w:val="00E454E7"/>
    <w:rsid w:val="00E454FC"/>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9F"/>
    <w:rsid w:val="00E47DBF"/>
    <w:rsid w:val="00E50E50"/>
    <w:rsid w:val="00E514C3"/>
    <w:rsid w:val="00E514E8"/>
    <w:rsid w:val="00E5181E"/>
    <w:rsid w:val="00E51FF0"/>
    <w:rsid w:val="00E52915"/>
    <w:rsid w:val="00E52BEC"/>
    <w:rsid w:val="00E52C59"/>
    <w:rsid w:val="00E52D85"/>
    <w:rsid w:val="00E5377F"/>
    <w:rsid w:val="00E5439A"/>
    <w:rsid w:val="00E54496"/>
    <w:rsid w:val="00E54716"/>
    <w:rsid w:val="00E5485B"/>
    <w:rsid w:val="00E54F1C"/>
    <w:rsid w:val="00E54F2B"/>
    <w:rsid w:val="00E54F6D"/>
    <w:rsid w:val="00E5548B"/>
    <w:rsid w:val="00E55642"/>
    <w:rsid w:val="00E557CB"/>
    <w:rsid w:val="00E55B5A"/>
    <w:rsid w:val="00E55B8F"/>
    <w:rsid w:val="00E55C0C"/>
    <w:rsid w:val="00E562D1"/>
    <w:rsid w:val="00E56365"/>
    <w:rsid w:val="00E5698F"/>
    <w:rsid w:val="00E56AAE"/>
    <w:rsid w:val="00E571CA"/>
    <w:rsid w:val="00E57546"/>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AEC"/>
    <w:rsid w:val="00E62CC7"/>
    <w:rsid w:val="00E62D70"/>
    <w:rsid w:val="00E63314"/>
    <w:rsid w:val="00E638A1"/>
    <w:rsid w:val="00E63951"/>
    <w:rsid w:val="00E63996"/>
    <w:rsid w:val="00E63F7A"/>
    <w:rsid w:val="00E64BAA"/>
    <w:rsid w:val="00E64EF0"/>
    <w:rsid w:val="00E65016"/>
    <w:rsid w:val="00E65722"/>
    <w:rsid w:val="00E6593F"/>
    <w:rsid w:val="00E65A1F"/>
    <w:rsid w:val="00E65D40"/>
    <w:rsid w:val="00E65E1B"/>
    <w:rsid w:val="00E666FC"/>
    <w:rsid w:val="00E66940"/>
    <w:rsid w:val="00E66C77"/>
    <w:rsid w:val="00E66EB9"/>
    <w:rsid w:val="00E67113"/>
    <w:rsid w:val="00E67186"/>
    <w:rsid w:val="00E677AD"/>
    <w:rsid w:val="00E678D0"/>
    <w:rsid w:val="00E67EB5"/>
    <w:rsid w:val="00E70181"/>
    <w:rsid w:val="00E70508"/>
    <w:rsid w:val="00E70892"/>
    <w:rsid w:val="00E71139"/>
    <w:rsid w:val="00E71697"/>
    <w:rsid w:val="00E71BD4"/>
    <w:rsid w:val="00E71C87"/>
    <w:rsid w:val="00E71DAD"/>
    <w:rsid w:val="00E71F2A"/>
    <w:rsid w:val="00E71F41"/>
    <w:rsid w:val="00E72822"/>
    <w:rsid w:val="00E72D4C"/>
    <w:rsid w:val="00E72E52"/>
    <w:rsid w:val="00E72F1E"/>
    <w:rsid w:val="00E72F29"/>
    <w:rsid w:val="00E738DF"/>
    <w:rsid w:val="00E73A01"/>
    <w:rsid w:val="00E73C1B"/>
    <w:rsid w:val="00E73C9B"/>
    <w:rsid w:val="00E74071"/>
    <w:rsid w:val="00E740AF"/>
    <w:rsid w:val="00E74343"/>
    <w:rsid w:val="00E7459F"/>
    <w:rsid w:val="00E7501D"/>
    <w:rsid w:val="00E75381"/>
    <w:rsid w:val="00E75615"/>
    <w:rsid w:val="00E7573E"/>
    <w:rsid w:val="00E757AB"/>
    <w:rsid w:val="00E75ACC"/>
    <w:rsid w:val="00E75C4F"/>
    <w:rsid w:val="00E75D41"/>
    <w:rsid w:val="00E762E3"/>
    <w:rsid w:val="00E7639B"/>
    <w:rsid w:val="00E7725B"/>
    <w:rsid w:val="00E772D6"/>
    <w:rsid w:val="00E772E4"/>
    <w:rsid w:val="00E774F8"/>
    <w:rsid w:val="00E77811"/>
    <w:rsid w:val="00E77FBB"/>
    <w:rsid w:val="00E8008A"/>
    <w:rsid w:val="00E80566"/>
    <w:rsid w:val="00E80DF4"/>
    <w:rsid w:val="00E80EA4"/>
    <w:rsid w:val="00E81060"/>
    <w:rsid w:val="00E8147F"/>
    <w:rsid w:val="00E818BF"/>
    <w:rsid w:val="00E818CE"/>
    <w:rsid w:val="00E82875"/>
    <w:rsid w:val="00E82C6F"/>
    <w:rsid w:val="00E83492"/>
    <w:rsid w:val="00E837C0"/>
    <w:rsid w:val="00E8464D"/>
    <w:rsid w:val="00E84F16"/>
    <w:rsid w:val="00E84FF8"/>
    <w:rsid w:val="00E8519B"/>
    <w:rsid w:val="00E85232"/>
    <w:rsid w:val="00E85281"/>
    <w:rsid w:val="00E8555B"/>
    <w:rsid w:val="00E85A88"/>
    <w:rsid w:val="00E85EB6"/>
    <w:rsid w:val="00E86317"/>
    <w:rsid w:val="00E86603"/>
    <w:rsid w:val="00E86B6F"/>
    <w:rsid w:val="00E876B2"/>
    <w:rsid w:val="00E8770A"/>
    <w:rsid w:val="00E87BDD"/>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7B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5FC"/>
    <w:rsid w:val="00E97F96"/>
    <w:rsid w:val="00EA03F6"/>
    <w:rsid w:val="00EA0840"/>
    <w:rsid w:val="00EA0B63"/>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E7C"/>
    <w:rsid w:val="00EA410E"/>
    <w:rsid w:val="00EA42DC"/>
    <w:rsid w:val="00EA4956"/>
    <w:rsid w:val="00EA508B"/>
    <w:rsid w:val="00EA5683"/>
    <w:rsid w:val="00EA58F7"/>
    <w:rsid w:val="00EA5E73"/>
    <w:rsid w:val="00EA5E93"/>
    <w:rsid w:val="00EA5EC1"/>
    <w:rsid w:val="00EA5F6F"/>
    <w:rsid w:val="00EA6075"/>
    <w:rsid w:val="00EA6178"/>
    <w:rsid w:val="00EA6436"/>
    <w:rsid w:val="00EA68CA"/>
    <w:rsid w:val="00EA6A03"/>
    <w:rsid w:val="00EA6B20"/>
    <w:rsid w:val="00EA6CC6"/>
    <w:rsid w:val="00EA71F4"/>
    <w:rsid w:val="00EA7526"/>
    <w:rsid w:val="00EA7641"/>
    <w:rsid w:val="00EA789A"/>
    <w:rsid w:val="00EB02BD"/>
    <w:rsid w:val="00EB0372"/>
    <w:rsid w:val="00EB05FD"/>
    <w:rsid w:val="00EB0930"/>
    <w:rsid w:val="00EB0B72"/>
    <w:rsid w:val="00EB0DAB"/>
    <w:rsid w:val="00EB143C"/>
    <w:rsid w:val="00EB176C"/>
    <w:rsid w:val="00EB1B0D"/>
    <w:rsid w:val="00EB1EB4"/>
    <w:rsid w:val="00EB21D2"/>
    <w:rsid w:val="00EB2566"/>
    <w:rsid w:val="00EB256E"/>
    <w:rsid w:val="00EB281B"/>
    <w:rsid w:val="00EB2A1C"/>
    <w:rsid w:val="00EB2C6E"/>
    <w:rsid w:val="00EB2DF6"/>
    <w:rsid w:val="00EB2E41"/>
    <w:rsid w:val="00EB32D9"/>
    <w:rsid w:val="00EB3596"/>
    <w:rsid w:val="00EB37F5"/>
    <w:rsid w:val="00EB430C"/>
    <w:rsid w:val="00EB4884"/>
    <w:rsid w:val="00EB4D2B"/>
    <w:rsid w:val="00EB4DE3"/>
    <w:rsid w:val="00EB4F1F"/>
    <w:rsid w:val="00EB4F79"/>
    <w:rsid w:val="00EB5552"/>
    <w:rsid w:val="00EB5846"/>
    <w:rsid w:val="00EB66E6"/>
    <w:rsid w:val="00EB6839"/>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12"/>
    <w:rsid w:val="00EC1829"/>
    <w:rsid w:val="00EC1D98"/>
    <w:rsid w:val="00EC1EB3"/>
    <w:rsid w:val="00EC2118"/>
    <w:rsid w:val="00EC23E1"/>
    <w:rsid w:val="00EC2939"/>
    <w:rsid w:val="00EC2C83"/>
    <w:rsid w:val="00EC2F1E"/>
    <w:rsid w:val="00EC2F36"/>
    <w:rsid w:val="00EC3105"/>
    <w:rsid w:val="00EC315F"/>
    <w:rsid w:val="00EC323C"/>
    <w:rsid w:val="00EC3F7B"/>
    <w:rsid w:val="00EC404C"/>
    <w:rsid w:val="00EC40F9"/>
    <w:rsid w:val="00EC47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C6"/>
    <w:rsid w:val="00EC7547"/>
    <w:rsid w:val="00EC7ACB"/>
    <w:rsid w:val="00ED0014"/>
    <w:rsid w:val="00ED022F"/>
    <w:rsid w:val="00ED11CE"/>
    <w:rsid w:val="00ED13B2"/>
    <w:rsid w:val="00ED1C41"/>
    <w:rsid w:val="00ED210A"/>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E0D"/>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10E"/>
    <w:rsid w:val="00EE435F"/>
    <w:rsid w:val="00EE4556"/>
    <w:rsid w:val="00EE49FC"/>
    <w:rsid w:val="00EE4A6F"/>
    <w:rsid w:val="00EE4E68"/>
    <w:rsid w:val="00EE50DF"/>
    <w:rsid w:val="00EE5AA0"/>
    <w:rsid w:val="00EE5C00"/>
    <w:rsid w:val="00EE5C78"/>
    <w:rsid w:val="00EE61F7"/>
    <w:rsid w:val="00EE669F"/>
    <w:rsid w:val="00EE67A7"/>
    <w:rsid w:val="00EE6866"/>
    <w:rsid w:val="00EE6CE1"/>
    <w:rsid w:val="00EE6F3B"/>
    <w:rsid w:val="00EE7071"/>
    <w:rsid w:val="00EE712B"/>
    <w:rsid w:val="00EE71C7"/>
    <w:rsid w:val="00EE71EB"/>
    <w:rsid w:val="00EE7697"/>
    <w:rsid w:val="00EE78E3"/>
    <w:rsid w:val="00EE7C88"/>
    <w:rsid w:val="00EE7CBC"/>
    <w:rsid w:val="00EE7DFA"/>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674"/>
    <w:rsid w:val="00EF3814"/>
    <w:rsid w:val="00EF3878"/>
    <w:rsid w:val="00EF399B"/>
    <w:rsid w:val="00EF450E"/>
    <w:rsid w:val="00EF45F6"/>
    <w:rsid w:val="00EF47EE"/>
    <w:rsid w:val="00EF4EED"/>
    <w:rsid w:val="00EF4FF8"/>
    <w:rsid w:val="00EF5635"/>
    <w:rsid w:val="00EF5BAB"/>
    <w:rsid w:val="00EF5E49"/>
    <w:rsid w:val="00EF62D6"/>
    <w:rsid w:val="00EF652F"/>
    <w:rsid w:val="00EF6815"/>
    <w:rsid w:val="00EF686A"/>
    <w:rsid w:val="00EF6C45"/>
    <w:rsid w:val="00EF6DAD"/>
    <w:rsid w:val="00EF6F76"/>
    <w:rsid w:val="00EF7139"/>
    <w:rsid w:val="00EF73E8"/>
    <w:rsid w:val="00F00160"/>
    <w:rsid w:val="00F00381"/>
    <w:rsid w:val="00F00792"/>
    <w:rsid w:val="00F014A0"/>
    <w:rsid w:val="00F01F1A"/>
    <w:rsid w:val="00F022F8"/>
    <w:rsid w:val="00F02324"/>
    <w:rsid w:val="00F02885"/>
    <w:rsid w:val="00F02A78"/>
    <w:rsid w:val="00F02D1F"/>
    <w:rsid w:val="00F03072"/>
    <w:rsid w:val="00F030DE"/>
    <w:rsid w:val="00F038B8"/>
    <w:rsid w:val="00F039C4"/>
    <w:rsid w:val="00F03DD5"/>
    <w:rsid w:val="00F03ED3"/>
    <w:rsid w:val="00F052A2"/>
    <w:rsid w:val="00F058E6"/>
    <w:rsid w:val="00F05B02"/>
    <w:rsid w:val="00F06019"/>
    <w:rsid w:val="00F064C6"/>
    <w:rsid w:val="00F0650F"/>
    <w:rsid w:val="00F066DE"/>
    <w:rsid w:val="00F069E5"/>
    <w:rsid w:val="00F073C3"/>
    <w:rsid w:val="00F07B77"/>
    <w:rsid w:val="00F07C4F"/>
    <w:rsid w:val="00F07C65"/>
    <w:rsid w:val="00F07C70"/>
    <w:rsid w:val="00F07D89"/>
    <w:rsid w:val="00F101A5"/>
    <w:rsid w:val="00F10531"/>
    <w:rsid w:val="00F1053D"/>
    <w:rsid w:val="00F1061E"/>
    <w:rsid w:val="00F10805"/>
    <w:rsid w:val="00F108DB"/>
    <w:rsid w:val="00F10B36"/>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FDB"/>
    <w:rsid w:val="00F1313A"/>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5FA"/>
    <w:rsid w:val="00F21A3B"/>
    <w:rsid w:val="00F21AFE"/>
    <w:rsid w:val="00F21D9A"/>
    <w:rsid w:val="00F21F46"/>
    <w:rsid w:val="00F22160"/>
    <w:rsid w:val="00F2269B"/>
    <w:rsid w:val="00F22F24"/>
    <w:rsid w:val="00F2300C"/>
    <w:rsid w:val="00F2311C"/>
    <w:rsid w:val="00F23127"/>
    <w:rsid w:val="00F23978"/>
    <w:rsid w:val="00F23DBE"/>
    <w:rsid w:val="00F23E96"/>
    <w:rsid w:val="00F23ECC"/>
    <w:rsid w:val="00F243BB"/>
    <w:rsid w:val="00F244BC"/>
    <w:rsid w:val="00F246E6"/>
    <w:rsid w:val="00F248DF"/>
    <w:rsid w:val="00F24F06"/>
    <w:rsid w:val="00F25056"/>
    <w:rsid w:val="00F2567B"/>
    <w:rsid w:val="00F25A87"/>
    <w:rsid w:val="00F25B1B"/>
    <w:rsid w:val="00F25B46"/>
    <w:rsid w:val="00F25D01"/>
    <w:rsid w:val="00F25E04"/>
    <w:rsid w:val="00F26410"/>
    <w:rsid w:val="00F26B54"/>
    <w:rsid w:val="00F26D84"/>
    <w:rsid w:val="00F26FF0"/>
    <w:rsid w:val="00F271D4"/>
    <w:rsid w:val="00F275AD"/>
    <w:rsid w:val="00F2760A"/>
    <w:rsid w:val="00F27862"/>
    <w:rsid w:val="00F27AC7"/>
    <w:rsid w:val="00F27B53"/>
    <w:rsid w:val="00F30179"/>
    <w:rsid w:val="00F30606"/>
    <w:rsid w:val="00F30651"/>
    <w:rsid w:val="00F31E65"/>
    <w:rsid w:val="00F31F6A"/>
    <w:rsid w:val="00F321A3"/>
    <w:rsid w:val="00F32CE4"/>
    <w:rsid w:val="00F32E68"/>
    <w:rsid w:val="00F33A46"/>
    <w:rsid w:val="00F33A73"/>
    <w:rsid w:val="00F33BE8"/>
    <w:rsid w:val="00F33C78"/>
    <w:rsid w:val="00F3414F"/>
    <w:rsid w:val="00F341B0"/>
    <w:rsid w:val="00F341EA"/>
    <w:rsid w:val="00F34311"/>
    <w:rsid w:val="00F347FE"/>
    <w:rsid w:val="00F35178"/>
    <w:rsid w:val="00F356CC"/>
    <w:rsid w:val="00F35833"/>
    <w:rsid w:val="00F35C70"/>
    <w:rsid w:val="00F35EB2"/>
    <w:rsid w:val="00F35F61"/>
    <w:rsid w:val="00F362A9"/>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717"/>
    <w:rsid w:val="00F44AAB"/>
    <w:rsid w:val="00F44C5A"/>
    <w:rsid w:val="00F45BDB"/>
    <w:rsid w:val="00F45BF6"/>
    <w:rsid w:val="00F45CA5"/>
    <w:rsid w:val="00F45D2F"/>
    <w:rsid w:val="00F45D79"/>
    <w:rsid w:val="00F461F8"/>
    <w:rsid w:val="00F46223"/>
    <w:rsid w:val="00F465C3"/>
    <w:rsid w:val="00F4662D"/>
    <w:rsid w:val="00F46745"/>
    <w:rsid w:val="00F46D00"/>
    <w:rsid w:val="00F47508"/>
    <w:rsid w:val="00F47BA7"/>
    <w:rsid w:val="00F47CA7"/>
    <w:rsid w:val="00F50311"/>
    <w:rsid w:val="00F507F0"/>
    <w:rsid w:val="00F50CCE"/>
    <w:rsid w:val="00F50ED9"/>
    <w:rsid w:val="00F51166"/>
    <w:rsid w:val="00F511BD"/>
    <w:rsid w:val="00F5129C"/>
    <w:rsid w:val="00F51CB0"/>
    <w:rsid w:val="00F51E7D"/>
    <w:rsid w:val="00F51F4A"/>
    <w:rsid w:val="00F52127"/>
    <w:rsid w:val="00F52592"/>
    <w:rsid w:val="00F5264D"/>
    <w:rsid w:val="00F5272D"/>
    <w:rsid w:val="00F52B3C"/>
    <w:rsid w:val="00F52B4B"/>
    <w:rsid w:val="00F52F35"/>
    <w:rsid w:val="00F53299"/>
    <w:rsid w:val="00F5413F"/>
    <w:rsid w:val="00F54AEB"/>
    <w:rsid w:val="00F54D35"/>
    <w:rsid w:val="00F54D3A"/>
    <w:rsid w:val="00F55101"/>
    <w:rsid w:val="00F552BD"/>
    <w:rsid w:val="00F556C5"/>
    <w:rsid w:val="00F55B22"/>
    <w:rsid w:val="00F560C3"/>
    <w:rsid w:val="00F56293"/>
    <w:rsid w:val="00F564AC"/>
    <w:rsid w:val="00F569FC"/>
    <w:rsid w:val="00F56E80"/>
    <w:rsid w:val="00F56F65"/>
    <w:rsid w:val="00F570A2"/>
    <w:rsid w:val="00F57151"/>
    <w:rsid w:val="00F57491"/>
    <w:rsid w:val="00F5797D"/>
    <w:rsid w:val="00F57A34"/>
    <w:rsid w:val="00F57A36"/>
    <w:rsid w:val="00F57B8E"/>
    <w:rsid w:val="00F57CB2"/>
    <w:rsid w:val="00F60748"/>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8CB"/>
    <w:rsid w:val="00F64BAD"/>
    <w:rsid w:val="00F64D10"/>
    <w:rsid w:val="00F64DA2"/>
    <w:rsid w:val="00F64EFC"/>
    <w:rsid w:val="00F652B9"/>
    <w:rsid w:val="00F655B8"/>
    <w:rsid w:val="00F657D5"/>
    <w:rsid w:val="00F657F8"/>
    <w:rsid w:val="00F65D21"/>
    <w:rsid w:val="00F65E53"/>
    <w:rsid w:val="00F66069"/>
    <w:rsid w:val="00F6622F"/>
    <w:rsid w:val="00F666A7"/>
    <w:rsid w:val="00F66CDF"/>
    <w:rsid w:val="00F66E1D"/>
    <w:rsid w:val="00F6740E"/>
    <w:rsid w:val="00F67748"/>
    <w:rsid w:val="00F67891"/>
    <w:rsid w:val="00F678C6"/>
    <w:rsid w:val="00F67A3A"/>
    <w:rsid w:val="00F67A55"/>
    <w:rsid w:val="00F67EE2"/>
    <w:rsid w:val="00F70205"/>
    <w:rsid w:val="00F70869"/>
    <w:rsid w:val="00F70BCF"/>
    <w:rsid w:val="00F70D79"/>
    <w:rsid w:val="00F70FA6"/>
    <w:rsid w:val="00F7109D"/>
    <w:rsid w:val="00F71142"/>
    <w:rsid w:val="00F71209"/>
    <w:rsid w:val="00F717EE"/>
    <w:rsid w:val="00F71AD1"/>
    <w:rsid w:val="00F71D97"/>
    <w:rsid w:val="00F72157"/>
    <w:rsid w:val="00F72521"/>
    <w:rsid w:val="00F7262B"/>
    <w:rsid w:val="00F72A8A"/>
    <w:rsid w:val="00F72D3D"/>
    <w:rsid w:val="00F73042"/>
    <w:rsid w:val="00F7306B"/>
    <w:rsid w:val="00F7344B"/>
    <w:rsid w:val="00F735E0"/>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7AA"/>
    <w:rsid w:val="00F81904"/>
    <w:rsid w:val="00F81B05"/>
    <w:rsid w:val="00F825F3"/>
    <w:rsid w:val="00F82668"/>
    <w:rsid w:val="00F827FF"/>
    <w:rsid w:val="00F82E76"/>
    <w:rsid w:val="00F834CF"/>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7BE"/>
    <w:rsid w:val="00F918A2"/>
    <w:rsid w:val="00F91BEB"/>
    <w:rsid w:val="00F91CC6"/>
    <w:rsid w:val="00F92083"/>
    <w:rsid w:val="00F9262E"/>
    <w:rsid w:val="00F928D4"/>
    <w:rsid w:val="00F92A19"/>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2BA"/>
    <w:rsid w:val="00FA23D1"/>
    <w:rsid w:val="00FA28DD"/>
    <w:rsid w:val="00FA2FED"/>
    <w:rsid w:val="00FA364E"/>
    <w:rsid w:val="00FA38F4"/>
    <w:rsid w:val="00FA39FD"/>
    <w:rsid w:val="00FA3DF7"/>
    <w:rsid w:val="00FA434C"/>
    <w:rsid w:val="00FA4B51"/>
    <w:rsid w:val="00FA4B5C"/>
    <w:rsid w:val="00FA4D30"/>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BCE"/>
    <w:rsid w:val="00FB0C33"/>
    <w:rsid w:val="00FB0EE8"/>
    <w:rsid w:val="00FB1145"/>
    <w:rsid w:val="00FB171A"/>
    <w:rsid w:val="00FB175E"/>
    <w:rsid w:val="00FB182E"/>
    <w:rsid w:val="00FB1BD6"/>
    <w:rsid w:val="00FB1D54"/>
    <w:rsid w:val="00FB2290"/>
    <w:rsid w:val="00FB22B9"/>
    <w:rsid w:val="00FB287D"/>
    <w:rsid w:val="00FB28D2"/>
    <w:rsid w:val="00FB29F8"/>
    <w:rsid w:val="00FB2A6B"/>
    <w:rsid w:val="00FB3182"/>
    <w:rsid w:val="00FB3398"/>
    <w:rsid w:val="00FB339A"/>
    <w:rsid w:val="00FB3F8A"/>
    <w:rsid w:val="00FB40D7"/>
    <w:rsid w:val="00FB443A"/>
    <w:rsid w:val="00FB4458"/>
    <w:rsid w:val="00FB4998"/>
    <w:rsid w:val="00FB49B9"/>
    <w:rsid w:val="00FB4BEA"/>
    <w:rsid w:val="00FB51D5"/>
    <w:rsid w:val="00FB57B9"/>
    <w:rsid w:val="00FB57CA"/>
    <w:rsid w:val="00FB669B"/>
    <w:rsid w:val="00FB6818"/>
    <w:rsid w:val="00FB695B"/>
    <w:rsid w:val="00FB6BF6"/>
    <w:rsid w:val="00FB71EA"/>
    <w:rsid w:val="00FB7764"/>
    <w:rsid w:val="00FB7BE8"/>
    <w:rsid w:val="00FB7D5C"/>
    <w:rsid w:val="00FB7F18"/>
    <w:rsid w:val="00FC00BD"/>
    <w:rsid w:val="00FC0417"/>
    <w:rsid w:val="00FC0438"/>
    <w:rsid w:val="00FC0692"/>
    <w:rsid w:val="00FC0C68"/>
    <w:rsid w:val="00FC0CA2"/>
    <w:rsid w:val="00FC0F99"/>
    <w:rsid w:val="00FC0FB9"/>
    <w:rsid w:val="00FC10E7"/>
    <w:rsid w:val="00FC118B"/>
    <w:rsid w:val="00FC137D"/>
    <w:rsid w:val="00FC18A0"/>
    <w:rsid w:val="00FC201D"/>
    <w:rsid w:val="00FC22C9"/>
    <w:rsid w:val="00FC238F"/>
    <w:rsid w:val="00FC2CDD"/>
    <w:rsid w:val="00FC3349"/>
    <w:rsid w:val="00FC3484"/>
    <w:rsid w:val="00FC355A"/>
    <w:rsid w:val="00FC35D3"/>
    <w:rsid w:val="00FC3D44"/>
    <w:rsid w:val="00FC4271"/>
    <w:rsid w:val="00FC4614"/>
    <w:rsid w:val="00FC58AF"/>
    <w:rsid w:val="00FC5F24"/>
    <w:rsid w:val="00FC5F8E"/>
    <w:rsid w:val="00FC6284"/>
    <w:rsid w:val="00FC6556"/>
    <w:rsid w:val="00FC6711"/>
    <w:rsid w:val="00FC68BA"/>
    <w:rsid w:val="00FC6A5C"/>
    <w:rsid w:val="00FC6C92"/>
    <w:rsid w:val="00FC6D37"/>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6C"/>
    <w:rsid w:val="00FD3973"/>
    <w:rsid w:val="00FD40AE"/>
    <w:rsid w:val="00FD44E8"/>
    <w:rsid w:val="00FD495C"/>
    <w:rsid w:val="00FD4C1D"/>
    <w:rsid w:val="00FD4E64"/>
    <w:rsid w:val="00FD504E"/>
    <w:rsid w:val="00FD51C7"/>
    <w:rsid w:val="00FD563B"/>
    <w:rsid w:val="00FD5721"/>
    <w:rsid w:val="00FD589D"/>
    <w:rsid w:val="00FD58FC"/>
    <w:rsid w:val="00FD59A9"/>
    <w:rsid w:val="00FD5A84"/>
    <w:rsid w:val="00FD5B5D"/>
    <w:rsid w:val="00FD5C05"/>
    <w:rsid w:val="00FD6224"/>
    <w:rsid w:val="00FD67AC"/>
    <w:rsid w:val="00FD6911"/>
    <w:rsid w:val="00FD6A95"/>
    <w:rsid w:val="00FD6EB4"/>
    <w:rsid w:val="00FD6FCA"/>
    <w:rsid w:val="00FD7543"/>
    <w:rsid w:val="00FD7D24"/>
    <w:rsid w:val="00FE0252"/>
    <w:rsid w:val="00FE0485"/>
    <w:rsid w:val="00FE079B"/>
    <w:rsid w:val="00FE0997"/>
    <w:rsid w:val="00FE0EDB"/>
    <w:rsid w:val="00FE1206"/>
    <w:rsid w:val="00FE1619"/>
    <w:rsid w:val="00FE1780"/>
    <w:rsid w:val="00FE1844"/>
    <w:rsid w:val="00FE1B9D"/>
    <w:rsid w:val="00FE1D17"/>
    <w:rsid w:val="00FE2554"/>
    <w:rsid w:val="00FE2971"/>
    <w:rsid w:val="00FE2E6D"/>
    <w:rsid w:val="00FE2EE1"/>
    <w:rsid w:val="00FE2F41"/>
    <w:rsid w:val="00FE3052"/>
    <w:rsid w:val="00FE325F"/>
    <w:rsid w:val="00FE33F5"/>
    <w:rsid w:val="00FE34CE"/>
    <w:rsid w:val="00FE4327"/>
    <w:rsid w:val="00FE435C"/>
    <w:rsid w:val="00FE4C19"/>
    <w:rsid w:val="00FE5738"/>
    <w:rsid w:val="00FE5A9E"/>
    <w:rsid w:val="00FE5EBE"/>
    <w:rsid w:val="00FE62F5"/>
    <w:rsid w:val="00FE63EA"/>
    <w:rsid w:val="00FE64C5"/>
    <w:rsid w:val="00FE6630"/>
    <w:rsid w:val="00FE6AAC"/>
    <w:rsid w:val="00FE6D80"/>
    <w:rsid w:val="00FE6F4A"/>
    <w:rsid w:val="00FE7736"/>
    <w:rsid w:val="00FE778D"/>
    <w:rsid w:val="00FE7BE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DF"/>
    <w:rsid w:val="00FF6A0B"/>
    <w:rsid w:val="00FF6B7C"/>
    <w:rsid w:val="00FF7003"/>
    <w:rsid w:val="00FF716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5A1AC"/>
  <w15:docId w15:val="{47E94E64-7E03-4717-B31E-8A3204E6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F6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paragraph" w:customStyle="1" w:styleId="xl63">
    <w:name w:val="xl63"/>
    <w:basedOn w:val="Normal"/>
    <w:rsid w:val="00852B87"/>
    <w:pPr>
      <w:spacing w:before="100" w:beforeAutospacing="1" w:after="100" w:afterAutospacing="1"/>
      <w:jc w:val="left"/>
    </w:pPr>
    <w:rPr>
      <w:rFonts w:ascii="Arial Narrow" w:hAnsi="Arial Narrow"/>
      <w:sz w:val="24"/>
      <w:szCs w:val="24"/>
    </w:rPr>
  </w:style>
  <w:style w:type="paragraph" w:customStyle="1" w:styleId="xl64">
    <w:name w:val="xl64"/>
    <w:basedOn w:val="Normal"/>
    <w:rsid w:val="00852B87"/>
    <w:pPr>
      <w:spacing w:before="100" w:beforeAutospacing="1" w:after="100" w:afterAutospacing="1"/>
      <w:jc w:val="left"/>
    </w:pPr>
    <w:rPr>
      <w:rFonts w:ascii="Arial Narrow" w:hAnsi="Arial Narrow"/>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7187085">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182129464">
      <w:bodyDiv w:val="1"/>
      <w:marLeft w:val="0"/>
      <w:marRight w:val="0"/>
      <w:marTop w:val="0"/>
      <w:marBottom w:val="0"/>
      <w:divBdr>
        <w:top w:val="none" w:sz="0" w:space="0" w:color="auto"/>
        <w:left w:val="none" w:sz="0" w:space="0" w:color="auto"/>
        <w:bottom w:val="none" w:sz="0" w:space="0" w:color="auto"/>
        <w:right w:val="none" w:sz="0" w:space="0" w:color="auto"/>
      </w:divBdr>
    </w:div>
    <w:div w:id="184950248">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1964498">
      <w:bodyDiv w:val="1"/>
      <w:marLeft w:val="0"/>
      <w:marRight w:val="0"/>
      <w:marTop w:val="0"/>
      <w:marBottom w:val="0"/>
      <w:divBdr>
        <w:top w:val="none" w:sz="0" w:space="0" w:color="auto"/>
        <w:left w:val="none" w:sz="0" w:space="0" w:color="auto"/>
        <w:bottom w:val="none" w:sz="0" w:space="0" w:color="auto"/>
        <w:right w:val="none" w:sz="0" w:space="0" w:color="auto"/>
      </w:divBdr>
    </w:div>
    <w:div w:id="239490584">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742789">
      <w:bodyDiv w:val="1"/>
      <w:marLeft w:val="0"/>
      <w:marRight w:val="0"/>
      <w:marTop w:val="0"/>
      <w:marBottom w:val="0"/>
      <w:divBdr>
        <w:top w:val="none" w:sz="0" w:space="0" w:color="auto"/>
        <w:left w:val="none" w:sz="0" w:space="0" w:color="auto"/>
        <w:bottom w:val="none" w:sz="0" w:space="0" w:color="auto"/>
        <w:right w:val="none" w:sz="0" w:space="0" w:color="auto"/>
      </w:divBdr>
    </w:div>
    <w:div w:id="27926677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0231553">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1875342">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118750">
      <w:bodyDiv w:val="1"/>
      <w:marLeft w:val="0"/>
      <w:marRight w:val="0"/>
      <w:marTop w:val="0"/>
      <w:marBottom w:val="0"/>
      <w:divBdr>
        <w:top w:val="none" w:sz="0" w:space="0" w:color="auto"/>
        <w:left w:val="none" w:sz="0" w:space="0" w:color="auto"/>
        <w:bottom w:val="none" w:sz="0" w:space="0" w:color="auto"/>
        <w:right w:val="none" w:sz="0" w:space="0" w:color="auto"/>
      </w:divBdr>
    </w:div>
    <w:div w:id="543710174">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5645652">
      <w:bodyDiv w:val="1"/>
      <w:marLeft w:val="0"/>
      <w:marRight w:val="0"/>
      <w:marTop w:val="0"/>
      <w:marBottom w:val="0"/>
      <w:divBdr>
        <w:top w:val="none" w:sz="0" w:space="0" w:color="auto"/>
        <w:left w:val="none" w:sz="0" w:space="0" w:color="auto"/>
        <w:bottom w:val="none" w:sz="0" w:space="0" w:color="auto"/>
        <w:right w:val="none" w:sz="0" w:space="0" w:color="auto"/>
      </w:divBdr>
    </w:div>
    <w:div w:id="596325205">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455164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378408">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69858711">
      <w:bodyDiv w:val="1"/>
      <w:marLeft w:val="0"/>
      <w:marRight w:val="0"/>
      <w:marTop w:val="0"/>
      <w:marBottom w:val="0"/>
      <w:divBdr>
        <w:top w:val="none" w:sz="0" w:space="0" w:color="auto"/>
        <w:left w:val="none" w:sz="0" w:space="0" w:color="auto"/>
        <w:bottom w:val="none" w:sz="0" w:space="0" w:color="auto"/>
        <w:right w:val="none" w:sz="0" w:space="0" w:color="auto"/>
      </w:divBdr>
    </w:div>
    <w:div w:id="77005169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1408686">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5316888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655764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1076713">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4126768">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57405689">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2869814">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652454">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423884">
      <w:bodyDiv w:val="1"/>
      <w:marLeft w:val="0"/>
      <w:marRight w:val="0"/>
      <w:marTop w:val="0"/>
      <w:marBottom w:val="0"/>
      <w:divBdr>
        <w:top w:val="none" w:sz="0" w:space="0" w:color="auto"/>
        <w:left w:val="none" w:sz="0" w:space="0" w:color="auto"/>
        <w:bottom w:val="none" w:sz="0" w:space="0" w:color="auto"/>
        <w:right w:val="none" w:sz="0" w:space="0" w:color="auto"/>
      </w:divBdr>
    </w:div>
    <w:div w:id="1506434245">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7769969">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39662961">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15045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497683">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5479495">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5130761">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7343061">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69640212">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0937995">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098767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4092620">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3775131">
      <w:bodyDiv w:val="1"/>
      <w:marLeft w:val="0"/>
      <w:marRight w:val="0"/>
      <w:marTop w:val="0"/>
      <w:marBottom w:val="0"/>
      <w:divBdr>
        <w:top w:val="none" w:sz="0" w:space="0" w:color="auto"/>
        <w:left w:val="none" w:sz="0" w:space="0" w:color="auto"/>
        <w:bottom w:val="none" w:sz="0" w:space="0" w:color="auto"/>
        <w:right w:val="none" w:sz="0" w:space="0" w:color="auto"/>
      </w:divBdr>
    </w:div>
    <w:div w:id="202501342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8525099">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 w:id="2101676781">
      <w:bodyDiv w:val="1"/>
      <w:marLeft w:val="0"/>
      <w:marRight w:val="0"/>
      <w:marTop w:val="0"/>
      <w:marBottom w:val="0"/>
      <w:divBdr>
        <w:top w:val="none" w:sz="0" w:space="0" w:color="auto"/>
        <w:left w:val="none" w:sz="0" w:space="0" w:color="auto"/>
        <w:bottom w:val="none" w:sz="0" w:space="0" w:color="auto"/>
        <w:right w:val="none" w:sz="0" w:space="0" w:color="auto"/>
      </w:divBdr>
    </w:div>
    <w:div w:id="2133279500">
      <w:bodyDiv w:val="1"/>
      <w:marLeft w:val="0"/>
      <w:marRight w:val="0"/>
      <w:marTop w:val="0"/>
      <w:marBottom w:val="0"/>
      <w:divBdr>
        <w:top w:val="none" w:sz="0" w:space="0" w:color="auto"/>
        <w:left w:val="none" w:sz="0" w:space="0" w:color="auto"/>
        <w:bottom w:val="none" w:sz="0" w:space="0" w:color="auto"/>
        <w:right w:val="none" w:sz="0" w:space="0" w:color="auto"/>
      </w:divBdr>
    </w:div>
    <w:div w:id="213917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2.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2.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188" Type="http://schemas.openxmlformats.org/officeDocument/2006/relationships/customXml" Target="../customXml/item159.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download/Taksa-popunjeni-nalozi-ci.pdf"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nb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tmp"/><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5.jpeg"/><Relationship Id="rId189"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pitanja.nabavke@rbkolubara.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tmp"/><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1082;jn.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cir/kolubara/" TargetMode="External"/><Relationship Id="rId186" Type="http://schemas.openxmlformats.org/officeDocument/2006/relationships/theme" Target="theme/theme1.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mailto:pitanja.nabavke@"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customXml" Target="../customXml/item158.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7BA22FCE4269764F9E094EAC27B76194" ma:contentTypeVersion="14" ma:contentTypeDescription="" ma:contentTypeScope="" ma:versionID="65aee6915df66baa12c81b9f6dea691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CBE27-42BF-4071-8538-DE4B9E3011AA}"/>
</file>

<file path=customXml/itemProps10.xml><?xml version="1.0" encoding="utf-8"?>
<ds:datastoreItem xmlns:ds="http://schemas.openxmlformats.org/officeDocument/2006/customXml" ds:itemID="{4F9A4056-2D41-436A-908A-E4027D4E72E7}"/>
</file>

<file path=customXml/itemProps100.xml><?xml version="1.0" encoding="utf-8"?>
<ds:datastoreItem xmlns:ds="http://schemas.openxmlformats.org/officeDocument/2006/customXml" ds:itemID="{50D083EF-07DF-4309-8900-8D2F64F3E980}"/>
</file>

<file path=customXml/itemProps101.xml><?xml version="1.0" encoding="utf-8"?>
<ds:datastoreItem xmlns:ds="http://schemas.openxmlformats.org/officeDocument/2006/customXml" ds:itemID="{90550CBC-C6CA-4E61-A38A-05BC8E5F1F10}"/>
</file>

<file path=customXml/itemProps102.xml><?xml version="1.0" encoding="utf-8"?>
<ds:datastoreItem xmlns:ds="http://schemas.openxmlformats.org/officeDocument/2006/customXml" ds:itemID="{E1B4B588-0C60-4897-B8E2-57B3C1D60034}"/>
</file>

<file path=customXml/itemProps103.xml><?xml version="1.0" encoding="utf-8"?>
<ds:datastoreItem xmlns:ds="http://schemas.openxmlformats.org/officeDocument/2006/customXml" ds:itemID="{12158F7D-4294-47D4-90A9-A61963B0D285}"/>
</file>

<file path=customXml/itemProps104.xml><?xml version="1.0" encoding="utf-8"?>
<ds:datastoreItem xmlns:ds="http://schemas.openxmlformats.org/officeDocument/2006/customXml" ds:itemID="{F527FE8F-08E4-464F-BEA9-D7A877D17DE1}"/>
</file>

<file path=customXml/itemProps105.xml><?xml version="1.0" encoding="utf-8"?>
<ds:datastoreItem xmlns:ds="http://schemas.openxmlformats.org/officeDocument/2006/customXml" ds:itemID="{AEEA621B-E9CE-456F-B9E6-C5B57A991ADB}"/>
</file>

<file path=customXml/itemProps106.xml><?xml version="1.0" encoding="utf-8"?>
<ds:datastoreItem xmlns:ds="http://schemas.openxmlformats.org/officeDocument/2006/customXml" ds:itemID="{D3613BAF-2498-4720-A410-378B094BDED2}"/>
</file>

<file path=customXml/itemProps107.xml><?xml version="1.0" encoding="utf-8"?>
<ds:datastoreItem xmlns:ds="http://schemas.openxmlformats.org/officeDocument/2006/customXml" ds:itemID="{A65A8728-3B62-4DDA-9051-5F5F89A9AD30}"/>
</file>

<file path=customXml/itemProps108.xml><?xml version="1.0" encoding="utf-8"?>
<ds:datastoreItem xmlns:ds="http://schemas.openxmlformats.org/officeDocument/2006/customXml" ds:itemID="{1A74B40A-D4D5-4B9B-BBA6-9A3E25D0CC63}"/>
</file>

<file path=customXml/itemProps109.xml><?xml version="1.0" encoding="utf-8"?>
<ds:datastoreItem xmlns:ds="http://schemas.openxmlformats.org/officeDocument/2006/customXml" ds:itemID="{94BD2863-18EB-4EC5-8468-6BF154DF0BE2}"/>
</file>

<file path=customXml/itemProps11.xml><?xml version="1.0" encoding="utf-8"?>
<ds:datastoreItem xmlns:ds="http://schemas.openxmlformats.org/officeDocument/2006/customXml" ds:itemID="{EDA61589-572C-4D52-B2EB-5386AEA3FDF8}"/>
</file>

<file path=customXml/itemProps110.xml><?xml version="1.0" encoding="utf-8"?>
<ds:datastoreItem xmlns:ds="http://schemas.openxmlformats.org/officeDocument/2006/customXml" ds:itemID="{811B1013-64D1-4B66-8508-48CF2A1D1E50}"/>
</file>

<file path=customXml/itemProps111.xml><?xml version="1.0" encoding="utf-8"?>
<ds:datastoreItem xmlns:ds="http://schemas.openxmlformats.org/officeDocument/2006/customXml" ds:itemID="{052AB17A-6B0F-4A54-B939-DD9065E45FB3}"/>
</file>

<file path=customXml/itemProps112.xml><?xml version="1.0" encoding="utf-8"?>
<ds:datastoreItem xmlns:ds="http://schemas.openxmlformats.org/officeDocument/2006/customXml" ds:itemID="{2624851A-4530-48B2-AF3E-2555DDFD6A57}"/>
</file>

<file path=customXml/itemProps113.xml><?xml version="1.0" encoding="utf-8"?>
<ds:datastoreItem xmlns:ds="http://schemas.openxmlformats.org/officeDocument/2006/customXml" ds:itemID="{A34AF1E1-39BB-453E-826E-ED6EB3413E32}"/>
</file>

<file path=customXml/itemProps114.xml><?xml version="1.0" encoding="utf-8"?>
<ds:datastoreItem xmlns:ds="http://schemas.openxmlformats.org/officeDocument/2006/customXml" ds:itemID="{F739D62B-3A41-497E-9746-8C5381A0EC76}"/>
</file>

<file path=customXml/itemProps115.xml><?xml version="1.0" encoding="utf-8"?>
<ds:datastoreItem xmlns:ds="http://schemas.openxmlformats.org/officeDocument/2006/customXml" ds:itemID="{C02D247A-BFFE-4958-B02C-5DFBF4494DBF}"/>
</file>

<file path=customXml/itemProps116.xml><?xml version="1.0" encoding="utf-8"?>
<ds:datastoreItem xmlns:ds="http://schemas.openxmlformats.org/officeDocument/2006/customXml" ds:itemID="{9688AF8C-FE30-4B32-AA6B-EEA38FAB51B3}"/>
</file>

<file path=customXml/itemProps117.xml><?xml version="1.0" encoding="utf-8"?>
<ds:datastoreItem xmlns:ds="http://schemas.openxmlformats.org/officeDocument/2006/customXml" ds:itemID="{029F11D3-2B67-4626-BF43-36453D74BBEF}"/>
</file>

<file path=customXml/itemProps118.xml><?xml version="1.0" encoding="utf-8"?>
<ds:datastoreItem xmlns:ds="http://schemas.openxmlformats.org/officeDocument/2006/customXml" ds:itemID="{CFABE663-FE00-4413-9CA2-0D2FB012E254}"/>
</file>

<file path=customXml/itemProps119.xml><?xml version="1.0" encoding="utf-8"?>
<ds:datastoreItem xmlns:ds="http://schemas.openxmlformats.org/officeDocument/2006/customXml" ds:itemID="{31275F27-2007-42E6-83D4-6AF019F9C6DF}"/>
</file>

<file path=customXml/itemProps12.xml><?xml version="1.0" encoding="utf-8"?>
<ds:datastoreItem xmlns:ds="http://schemas.openxmlformats.org/officeDocument/2006/customXml" ds:itemID="{CDCC1A66-C8BB-44FE-B5B4-6F6F8D974289}"/>
</file>

<file path=customXml/itemProps120.xml><?xml version="1.0" encoding="utf-8"?>
<ds:datastoreItem xmlns:ds="http://schemas.openxmlformats.org/officeDocument/2006/customXml" ds:itemID="{75B837B1-D82B-4A97-ACA0-E6CA686FDE0E}"/>
</file>

<file path=customXml/itemProps121.xml><?xml version="1.0" encoding="utf-8"?>
<ds:datastoreItem xmlns:ds="http://schemas.openxmlformats.org/officeDocument/2006/customXml" ds:itemID="{5A6AB914-2197-4145-B0B4-CDE1B71C18BE}"/>
</file>

<file path=customXml/itemProps122.xml><?xml version="1.0" encoding="utf-8"?>
<ds:datastoreItem xmlns:ds="http://schemas.openxmlformats.org/officeDocument/2006/customXml" ds:itemID="{70569D60-94EC-4092-AB7D-D853E42FBD3E}"/>
</file>

<file path=customXml/itemProps123.xml><?xml version="1.0" encoding="utf-8"?>
<ds:datastoreItem xmlns:ds="http://schemas.openxmlformats.org/officeDocument/2006/customXml" ds:itemID="{286B8CFE-483C-447B-A2F8-8F2D8D1A1EAC}"/>
</file>

<file path=customXml/itemProps124.xml><?xml version="1.0" encoding="utf-8"?>
<ds:datastoreItem xmlns:ds="http://schemas.openxmlformats.org/officeDocument/2006/customXml" ds:itemID="{564DB77A-7F26-4334-9D9B-AE23756D9DC7}"/>
</file>

<file path=customXml/itemProps125.xml><?xml version="1.0" encoding="utf-8"?>
<ds:datastoreItem xmlns:ds="http://schemas.openxmlformats.org/officeDocument/2006/customXml" ds:itemID="{8081922D-E390-401B-96B6-56F668655108}"/>
</file>

<file path=customXml/itemProps126.xml><?xml version="1.0" encoding="utf-8"?>
<ds:datastoreItem xmlns:ds="http://schemas.openxmlformats.org/officeDocument/2006/customXml" ds:itemID="{CA194F61-7A87-4245-BC1D-97814213B476}"/>
</file>

<file path=customXml/itemProps127.xml><?xml version="1.0" encoding="utf-8"?>
<ds:datastoreItem xmlns:ds="http://schemas.openxmlformats.org/officeDocument/2006/customXml" ds:itemID="{A3E5BFC5-0A23-4F86-9E35-0B33C819FA82}"/>
</file>

<file path=customXml/itemProps128.xml><?xml version="1.0" encoding="utf-8"?>
<ds:datastoreItem xmlns:ds="http://schemas.openxmlformats.org/officeDocument/2006/customXml" ds:itemID="{2F137470-5FBF-480E-933C-826D14D6EFBE}"/>
</file>

<file path=customXml/itemProps129.xml><?xml version="1.0" encoding="utf-8"?>
<ds:datastoreItem xmlns:ds="http://schemas.openxmlformats.org/officeDocument/2006/customXml" ds:itemID="{78030457-249E-434B-A79B-217046C93DCF}"/>
</file>

<file path=customXml/itemProps13.xml><?xml version="1.0" encoding="utf-8"?>
<ds:datastoreItem xmlns:ds="http://schemas.openxmlformats.org/officeDocument/2006/customXml" ds:itemID="{E49A9DCD-F89B-4963-BC6F-97B56888FEAE}"/>
</file>

<file path=customXml/itemProps130.xml><?xml version="1.0" encoding="utf-8"?>
<ds:datastoreItem xmlns:ds="http://schemas.openxmlformats.org/officeDocument/2006/customXml" ds:itemID="{EEB71739-0A13-4A3C-85E8-D1928FC15C32}"/>
</file>

<file path=customXml/itemProps131.xml><?xml version="1.0" encoding="utf-8"?>
<ds:datastoreItem xmlns:ds="http://schemas.openxmlformats.org/officeDocument/2006/customXml" ds:itemID="{1DF9329E-08EF-45F9-BECB-EC3754FDF126}"/>
</file>

<file path=customXml/itemProps132.xml><?xml version="1.0" encoding="utf-8"?>
<ds:datastoreItem xmlns:ds="http://schemas.openxmlformats.org/officeDocument/2006/customXml" ds:itemID="{85E80982-2374-46F2-B8A8-D868E3DB529A}"/>
</file>

<file path=customXml/itemProps133.xml><?xml version="1.0" encoding="utf-8"?>
<ds:datastoreItem xmlns:ds="http://schemas.openxmlformats.org/officeDocument/2006/customXml" ds:itemID="{24A41DEF-1B5C-49F1-B0EB-FBCDA7169C75}"/>
</file>

<file path=customXml/itemProps134.xml><?xml version="1.0" encoding="utf-8"?>
<ds:datastoreItem xmlns:ds="http://schemas.openxmlformats.org/officeDocument/2006/customXml" ds:itemID="{4D9E87EB-78A7-4A90-B160-952269900F33}"/>
</file>

<file path=customXml/itemProps135.xml><?xml version="1.0" encoding="utf-8"?>
<ds:datastoreItem xmlns:ds="http://schemas.openxmlformats.org/officeDocument/2006/customXml" ds:itemID="{94B15903-B1B1-450F-8D37-6B0109EB8B5C}"/>
</file>

<file path=customXml/itemProps136.xml><?xml version="1.0" encoding="utf-8"?>
<ds:datastoreItem xmlns:ds="http://schemas.openxmlformats.org/officeDocument/2006/customXml" ds:itemID="{B071E254-AE51-4150-A6CC-0AE04D5FD630}"/>
</file>

<file path=customXml/itemProps137.xml><?xml version="1.0" encoding="utf-8"?>
<ds:datastoreItem xmlns:ds="http://schemas.openxmlformats.org/officeDocument/2006/customXml" ds:itemID="{76BB2BFF-3788-40D0-A881-8191E12B58D9}"/>
</file>

<file path=customXml/itemProps138.xml><?xml version="1.0" encoding="utf-8"?>
<ds:datastoreItem xmlns:ds="http://schemas.openxmlformats.org/officeDocument/2006/customXml" ds:itemID="{7BE863F1-D706-4885-A6A8-5746462A6061}"/>
</file>

<file path=customXml/itemProps139.xml><?xml version="1.0" encoding="utf-8"?>
<ds:datastoreItem xmlns:ds="http://schemas.openxmlformats.org/officeDocument/2006/customXml" ds:itemID="{A886710A-E3BE-4B0E-AA35-EDB3D38DDAD9}"/>
</file>

<file path=customXml/itemProps14.xml><?xml version="1.0" encoding="utf-8"?>
<ds:datastoreItem xmlns:ds="http://schemas.openxmlformats.org/officeDocument/2006/customXml" ds:itemID="{FC2FC3FD-2FA9-4545-B2B2-DB70FC6047DD}"/>
</file>

<file path=customXml/itemProps140.xml><?xml version="1.0" encoding="utf-8"?>
<ds:datastoreItem xmlns:ds="http://schemas.openxmlformats.org/officeDocument/2006/customXml" ds:itemID="{B7CF75EF-D082-4DCA-A18C-5CA3C6B9F475}"/>
</file>

<file path=customXml/itemProps141.xml><?xml version="1.0" encoding="utf-8"?>
<ds:datastoreItem xmlns:ds="http://schemas.openxmlformats.org/officeDocument/2006/customXml" ds:itemID="{56AE1141-4829-4A80-93BE-FE222073003E}"/>
</file>

<file path=customXml/itemProps142.xml><?xml version="1.0" encoding="utf-8"?>
<ds:datastoreItem xmlns:ds="http://schemas.openxmlformats.org/officeDocument/2006/customXml" ds:itemID="{DC6DFD1C-C2CB-49B2-9D4A-BEEBDC5AF577}"/>
</file>

<file path=customXml/itemProps143.xml><?xml version="1.0" encoding="utf-8"?>
<ds:datastoreItem xmlns:ds="http://schemas.openxmlformats.org/officeDocument/2006/customXml" ds:itemID="{75A714A6-F39A-43D9-AAC3-75B5A90F9363}"/>
</file>

<file path=customXml/itemProps144.xml><?xml version="1.0" encoding="utf-8"?>
<ds:datastoreItem xmlns:ds="http://schemas.openxmlformats.org/officeDocument/2006/customXml" ds:itemID="{0C322B5E-C263-4C7B-AA4B-DC6F979626B7}"/>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9A4143D7-FF4F-43F7-8B18-3F883DC22A4F}"/>
</file>

<file path=customXml/itemProps147.xml><?xml version="1.0" encoding="utf-8"?>
<ds:datastoreItem xmlns:ds="http://schemas.openxmlformats.org/officeDocument/2006/customXml" ds:itemID="{0AFF7601-8DC5-4F50-93B6-12D94910E3DC}"/>
</file>

<file path=customXml/itemProps148.xml><?xml version="1.0" encoding="utf-8"?>
<ds:datastoreItem xmlns:ds="http://schemas.openxmlformats.org/officeDocument/2006/customXml" ds:itemID="{CE52E3B4-0511-49CE-A3F6-AEE00FCC89D3}"/>
</file>

<file path=customXml/itemProps149.xml><?xml version="1.0" encoding="utf-8"?>
<ds:datastoreItem xmlns:ds="http://schemas.openxmlformats.org/officeDocument/2006/customXml" ds:itemID="{80A852DC-FECE-4118-915B-D872B92782D3}"/>
</file>

<file path=customXml/itemProps15.xml><?xml version="1.0" encoding="utf-8"?>
<ds:datastoreItem xmlns:ds="http://schemas.openxmlformats.org/officeDocument/2006/customXml" ds:itemID="{32EFEA60-BA9C-4AB1-B0E0-BA0718895FA6}"/>
</file>

<file path=customXml/itemProps150.xml><?xml version="1.0" encoding="utf-8"?>
<ds:datastoreItem xmlns:ds="http://schemas.openxmlformats.org/officeDocument/2006/customXml" ds:itemID="{0289C960-2733-40D9-BA14-35F8EF053D0C}"/>
</file>

<file path=customXml/itemProps151.xml><?xml version="1.0" encoding="utf-8"?>
<ds:datastoreItem xmlns:ds="http://schemas.openxmlformats.org/officeDocument/2006/customXml" ds:itemID="{6054E527-CEFA-4220-96A0-2D35204D35AE}"/>
</file>

<file path=customXml/itemProps152.xml><?xml version="1.0" encoding="utf-8"?>
<ds:datastoreItem xmlns:ds="http://schemas.openxmlformats.org/officeDocument/2006/customXml" ds:itemID="{A67B2FB8-6879-440A-AEFD-0DAE46C1E09A}"/>
</file>

<file path=customXml/itemProps153.xml><?xml version="1.0" encoding="utf-8"?>
<ds:datastoreItem xmlns:ds="http://schemas.openxmlformats.org/officeDocument/2006/customXml" ds:itemID="{E7091747-A098-4CE3-A94C-B259FC792895}"/>
</file>

<file path=customXml/itemProps154.xml><?xml version="1.0" encoding="utf-8"?>
<ds:datastoreItem xmlns:ds="http://schemas.openxmlformats.org/officeDocument/2006/customXml" ds:itemID="{108ED810-B303-409C-8708-90CC6441EA14}"/>
</file>

<file path=customXml/itemProps155.xml><?xml version="1.0" encoding="utf-8"?>
<ds:datastoreItem xmlns:ds="http://schemas.openxmlformats.org/officeDocument/2006/customXml" ds:itemID="{CD356823-A270-432A-8E63-D608F9803A2E}"/>
</file>

<file path=customXml/itemProps156.xml><?xml version="1.0" encoding="utf-8"?>
<ds:datastoreItem xmlns:ds="http://schemas.openxmlformats.org/officeDocument/2006/customXml" ds:itemID="{2B06D72A-7740-4D14-A446-1FF40A78C31C}"/>
</file>

<file path=customXml/itemProps157.xml><?xml version="1.0" encoding="utf-8"?>
<ds:datastoreItem xmlns:ds="http://schemas.openxmlformats.org/officeDocument/2006/customXml" ds:itemID="{61041B93-B3C1-48E4-8AFC-E59CBA6FA90B}"/>
</file>

<file path=customXml/itemProps158.xml><?xml version="1.0" encoding="utf-8"?>
<ds:datastoreItem xmlns:ds="http://schemas.openxmlformats.org/officeDocument/2006/customXml" ds:itemID="{7586F370-97AF-47A7-B429-F169F152DF2A}"/>
</file>

<file path=customXml/itemProps159.xml><?xml version="1.0" encoding="utf-8"?>
<ds:datastoreItem xmlns:ds="http://schemas.openxmlformats.org/officeDocument/2006/customXml" ds:itemID="{B823F2EF-DE93-4E89-B29C-2DBC4602BD7C}"/>
</file>

<file path=customXml/itemProps16.xml><?xml version="1.0" encoding="utf-8"?>
<ds:datastoreItem xmlns:ds="http://schemas.openxmlformats.org/officeDocument/2006/customXml" ds:itemID="{E7E6EB14-1DF3-46BF-92CA-034DC7DD9C1E}"/>
</file>

<file path=customXml/itemProps160.xml><?xml version="1.0" encoding="utf-8"?>
<ds:datastoreItem xmlns:ds="http://schemas.openxmlformats.org/officeDocument/2006/customXml" ds:itemID="{3757838D-E748-4199-AA40-F58AE8181552}"/>
</file>

<file path=customXml/itemProps17.xml><?xml version="1.0" encoding="utf-8"?>
<ds:datastoreItem xmlns:ds="http://schemas.openxmlformats.org/officeDocument/2006/customXml" ds:itemID="{099B43CC-45A9-43F0-B376-15F13D61A536}"/>
</file>

<file path=customXml/itemProps18.xml><?xml version="1.0" encoding="utf-8"?>
<ds:datastoreItem xmlns:ds="http://schemas.openxmlformats.org/officeDocument/2006/customXml" ds:itemID="{EAED8C81-5B82-4564-9B1F-AB4270D36560}"/>
</file>

<file path=customXml/itemProps19.xml><?xml version="1.0" encoding="utf-8"?>
<ds:datastoreItem xmlns:ds="http://schemas.openxmlformats.org/officeDocument/2006/customXml" ds:itemID="{EEB4A9DF-8DB9-49BD-9080-8BF05304ADD6}"/>
</file>

<file path=customXml/itemProps2.xml><?xml version="1.0" encoding="utf-8"?>
<ds:datastoreItem xmlns:ds="http://schemas.openxmlformats.org/officeDocument/2006/customXml" ds:itemID="{A15E7369-55A4-40B3-A601-05D390D30BBB}"/>
</file>

<file path=customXml/itemProps20.xml><?xml version="1.0" encoding="utf-8"?>
<ds:datastoreItem xmlns:ds="http://schemas.openxmlformats.org/officeDocument/2006/customXml" ds:itemID="{09BA7F86-8E55-4B2B-9579-6B5E31A9D248}"/>
</file>

<file path=customXml/itemProps21.xml><?xml version="1.0" encoding="utf-8"?>
<ds:datastoreItem xmlns:ds="http://schemas.openxmlformats.org/officeDocument/2006/customXml" ds:itemID="{EE82DF04-8C39-4074-9086-35BC99969327}"/>
</file>

<file path=customXml/itemProps22.xml><?xml version="1.0" encoding="utf-8"?>
<ds:datastoreItem xmlns:ds="http://schemas.openxmlformats.org/officeDocument/2006/customXml" ds:itemID="{657ABC61-B602-4F92-A682-242110FA1661}"/>
</file>

<file path=customXml/itemProps23.xml><?xml version="1.0" encoding="utf-8"?>
<ds:datastoreItem xmlns:ds="http://schemas.openxmlformats.org/officeDocument/2006/customXml" ds:itemID="{97484E0C-10C5-4ABF-88E5-23C9B6D64C48}"/>
</file>

<file path=customXml/itemProps24.xml><?xml version="1.0" encoding="utf-8"?>
<ds:datastoreItem xmlns:ds="http://schemas.openxmlformats.org/officeDocument/2006/customXml" ds:itemID="{A393BB98-B149-43D4-9C5F-24867CE952D8}"/>
</file>

<file path=customXml/itemProps25.xml><?xml version="1.0" encoding="utf-8"?>
<ds:datastoreItem xmlns:ds="http://schemas.openxmlformats.org/officeDocument/2006/customXml" ds:itemID="{AF1A83A9-8B10-4AF7-8637-FCD324AD2E55}"/>
</file>

<file path=customXml/itemProps26.xml><?xml version="1.0" encoding="utf-8"?>
<ds:datastoreItem xmlns:ds="http://schemas.openxmlformats.org/officeDocument/2006/customXml" ds:itemID="{485EA7CA-E632-43B5-9161-D909455F8F32}"/>
</file>

<file path=customXml/itemProps27.xml><?xml version="1.0" encoding="utf-8"?>
<ds:datastoreItem xmlns:ds="http://schemas.openxmlformats.org/officeDocument/2006/customXml" ds:itemID="{59B86FAD-FF41-4E8C-BE59-61407C55F620}"/>
</file>

<file path=customXml/itemProps28.xml><?xml version="1.0" encoding="utf-8"?>
<ds:datastoreItem xmlns:ds="http://schemas.openxmlformats.org/officeDocument/2006/customXml" ds:itemID="{25179EBE-C01D-4BD0-8C50-07AEB6360ABE}"/>
</file>

<file path=customXml/itemProps29.xml><?xml version="1.0" encoding="utf-8"?>
<ds:datastoreItem xmlns:ds="http://schemas.openxmlformats.org/officeDocument/2006/customXml" ds:itemID="{3474FBEE-CBE1-4318-B9B1-1F720FCBFECC}"/>
</file>

<file path=customXml/itemProps3.xml><?xml version="1.0" encoding="utf-8"?>
<ds:datastoreItem xmlns:ds="http://schemas.openxmlformats.org/officeDocument/2006/customXml" ds:itemID="{65378319-A35D-4FEF-9E87-8FC61E6FD016}"/>
</file>

<file path=customXml/itemProps30.xml><?xml version="1.0" encoding="utf-8"?>
<ds:datastoreItem xmlns:ds="http://schemas.openxmlformats.org/officeDocument/2006/customXml" ds:itemID="{3D579DF5-AE3A-4EBC-B6CB-BD797CB58FE0}"/>
</file>

<file path=customXml/itemProps31.xml><?xml version="1.0" encoding="utf-8"?>
<ds:datastoreItem xmlns:ds="http://schemas.openxmlformats.org/officeDocument/2006/customXml" ds:itemID="{5AE707ED-28B9-4982-A40B-27EFF5F2268D}"/>
</file>

<file path=customXml/itemProps32.xml><?xml version="1.0" encoding="utf-8"?>
<ds:datastoreItem xmlns:ds="http://schemas.openxmlformats.org/officeDocument/2006/customXml" ds:itemID="{F0F5012D-9C0E-49AE-AC19-B1A485447935}"/>
</file>

<file path=customXml/itemProps33.xml><?xml version="1.0" encoding="utf-8"?>
<ds:datastoreItem xmlns:ds="http://schemas.openxmlformats.org/officeDocument/2006/customXml" ds:itemID="{249A7E2D-FF71-42DE-AB51-E4AF6750153A}"/>
</file>

<file path=customXml/itemProps34.xml><?xml version="1.0" encoding="utf-8"?>
<ds:datastoreItem xmlns:ds="http://schemas.openxmlformats.org/officeDocument/2006/customXml" ds:itemID="{3A074301-8231-4766-9326-14288AF3DD31}"/>
</file>

<file path=customXml/itemProps35.xml><?xml version="1.0" encoding="utf-8"?>
<ds:datastoreItem xmlns:ds="http://schemas.openxmlformats.org/officeDocument/2006/customXml" ds:itemID="{ED121E53-2174-4AAC-9333-FF1FD953C181}"/>
</file>

<file path=customXml/itemProps36.xml><?xml version="1.0" encoding="utf-8"?>
<ds:datastoreItem xmlns:ds="http://schemas.openxmlformats.org/officeDocument/2006/customXml" ds:itemID="{5CC85601-9A4A-4959-899D-B1DEFEA14AC3}"/>
</file>

<file path=customXml/itemProps37.xml><?xml version="1.0" encoding="utf-8"?>
<ds:datastoreItem xmlns:ds="http://schemas.openxmlformats.org/officeDocument/2006/customXml" ds:itemID="{3DEFD0B7-861B-49FA-8919-B0FAD3DFDE52}"/>
</file>

<file path=customXml/itemProps38.xml><?xml version="1.0" encoding="utf-8"?>
<ds:datastoreItem xmlns:ds="http://schemas.openxmlformats.org/officeDocument/2006/customXml" ds:itemID="{6E56E554-808A-41FB-B60D-5596441592DD}"/>
</file>

<file path=customXml/itemProps39.xml><?xml version="1.0" encoding="utf-8"?>
<ds:datastoreItem xmlns:ds="http://schemas.openxmlformats.org/officeDocument/2006/customXml" ds:itemID="{0EA52435-2552-46B3-9897-7A42A8C8FD60}"/>
</file>

<file path=customXml/itemProps4.xml><?xml version="1.0" encoding="utf-8"?>
<ds:datastoreItem xmlns:ds="http://schemas.openxmlformats.org/officeDocument/2006/customXml" ds:itemID="{7660EB6B-365D-4820-B01E-AF17E5C8FF99}"/>
</file>

<file path=customXml/itemProps40.xml><?xml version="1.0" encoding="utf-8"?>
<ds:datastoreItem xmlns:ds="http://schemas.openxmlformats.org/officeDocument/2006/customXml" ds:itemID="{CF36E278-B9CA-4E91-87D2-88B655145E64}"/>
</file>

<file path=customXml/itemProps41.xml><?xml version="1.0" encoding="utf-8"?>
<ds:datastoreItem xmlns:ds="http://schemas.openxmlformats.org/officeDocument/2006/customXml" ds:itemID="{F29F983C-D0B5-42E7-A879-F41D3C1445DC}"/>
</file>

<file path=customXml/itemProps42.xml><?xml version="1.0" encoding="utf-8"?>
<ds:datastoreItem xmlns:ds="http://schemas.openxmlformats.org/officeDocument/2006/customXml" ds:itemID="{D05F8078-82CB-4632-8AD6-9C22835A27E4}"/>
</file>

<file path=customXml/itemProps43.xml><?xml version="1.0" encoding="utf-8"?>
<ds:datastoreItem xmlns:ds="http://schemas.openxmlformats.org/officeDocument/2006/customXml" ds:itemID="{C9BAE7F6-5EA0-4956-A8A2-C6CA8D68358A}"/>
</file>

<file path=customXml/itemProps44.xml><?xml version="1.0" encoding="utf-8"?>
<ds:datastoreItem xmlns:ds="http://schemas.openxmlformats.org/officeDocument/2006/customXml" ds:itemID="{92071D45-1D78-46BF-967F-458085662CA5}"/>
</file>

<file path=customXml/itemProps45.xml><?xml version="1.0" encoding="utf-8"?>
<ds:datastoreItem xmlns:ds="http://schemas.openxmlformats.org/officeDocument/2006/customXml" ds:itemID="{F47D3148-8615-457B-A316-18F3258C2C7B}"/>
</file>

<file path=customXml/itemProps46.xml><?xml version="1.0" encoding="utf-8"?>
<ds:datastoreItem xmlns:ds="http://schemas.openxmlformats.org/officeDocument/2006/customXml" ds:itemID="{5051719C-E07E-4213-BD7C-4125021D0637}"/>
</file>

<file path=customXml/itemProps47.xml><?xml version="1.0" encoding="utf-8"?>
<ds:datastoreItem xmlns:ds="http://schemas.openxmlformats.org/officeDocument/2006/customXml" ds:itemID="{5371CE5A-A45F-4A2A-ACA2-DE0AA85D9A52}"/>
</file>

<file path=customXml/itemProps48.xml><?xml version="1.0" encoding="utf-8"?>
<ds:datastoreItem xmlns:ds="http://schemas.openxmlformats.org/officeDocument/2006/customXml" ds:itemID="{718D3DD4-B976-4A67-A78A-389A37A2F30E}"/>
</file>

<file path=customXml/itemProps49.xml><?xml version="1.0" encoding="utf-8"?>
<ds:datastoreItem xmlns:ds="http://schemas.openxmlformats.org/officeDocument/2006/customXml" ds:itemID="{24159CE7-0791-494C-8485-EC48F2B051DD}"/>
</file>

<file path=customXml/itemProps5.xml><?xml version="1.0" encoding="utf-8"?>
<ds:datastoreItem xmlns:ds="http://schemas.openxmlformats.org/officeDocument/2006/customXml" ds:itemID="{D81D659F-86CC-422C-B099-6E6B73AAC5E9}"/>
</file>

<file path=customXml/itemProps50.xml><?xml version="1.0" encoding="utf-8"?>
<ds:datastoreItem xmlns:ds="http://schemas.openxmlformats.org/officeDocument/2006/customXml" ds:itemID="{AACE1137-34AA-460B-882A-5F0BD2DC7758}"/>
</file>

<file path=customXml/itemProps51.xml><?xml version="1.0" encoding="utf-8"?>
<ds:datastoreItem xmlns:ds="http://schemas.openxmlformats.org/officeDocument/2006/customXml" ds:itemID="{25162393-EA1B-472A-BC01-E7A00F3BDDFD}"/>
</file>

<file path=customXml/itemProps52.xml><?xml version="1.0" encoding="utf-8"?>
<ds:datastoreItem xmlns:ds="http://schemas.openxmlformats.org/officeDocument/2006/customXml" ds:itemID="{D2A63978-5327-4DDD-A07C-E36A14CC0839}"/>
</file>

<file path=customXml/itemProps53.xml><?xml version="1.0" encoding="utf-8"?>
<ds:datastoreItem xmlns:ds="http://schemas.openxmlformats.org/officeDocument/2006/customXml" ds:itemID="{EF8DF659-0B82-4117-9D54-2F08031ACBC4}"/>
</file>

<file path=customXml/itemProps54.xml><?xml version="1.0" encoding="utf-8"?>
<ds:datastoreItem xmlns:ds="http://schemas.openxmlformats.org/officeDocument/2006/customXml" ds:itemID="{7179F7E0-63A9-4DDE-9512-6339CBEA5235}"/>
</file>

<file path=customXml/itemProps55.xml><?xml version="1.0" encoding="utf-8"?>
<ds:datastoreItem xmlns:ds="http://schemas.openxmlformats.org/officeDocument/2006/customXml" ds:itemID="{33C4DFFF-9DC8-4E28-9C90-0D106C5013E8}"/>
</file>

<file path=customXml/itemProps56.xml><?xml version="1.0" encoding="utf-8"?>
<ds:datastoreItem xmlns:ds="http://schemas.openxmlformats.org/officeDocument/2006/customXml" ds:itemID="{74A48662-B1A3-4416-8CA3-6F346D01AE5C}"/>
</file>

<file path=customXml/itemProps57.xml><?xml version="1.0" encoding="utf-8"?>
<ds:datastoreItem xmlns:ds="http://schemas.openxmlformats.org/officeDocument/2006/customXml" ds:itemID="{7CABD93B-820F-4AE9-B54A-183FA46A085A}"/>
</file>

<file path=customXml/itemProps58.xml><?xml version="1.0" encoding="utf-8"?>
<ds:datastoreItem xmlns:ds="http://schemas.openxmlformats.org/officeDocument/2006/customXml" ds:itemID="{5D7CD0D7-2543-4C60-8378-6EB49709F025}"/>
</file>

<file path=customXml/itemProps59.xml><?xml version="1.0" encoding="utf-8"?>
<ds:datastoreItem xmlns:ds="http://schemas.openxmlformats.org/officeDocument/2006/customXml" ds:itemID="{AF2F1B19-8A2C-43E4-94BD-59458EAC2868}"/>
</file>

<file path=customXml/itemProps6.xml><?xml version="1.0" encoding="utf-8"?>
<ds:datastoreItem xmlns:ds="http://schemas.openxmlformats.org/officeDocument/2006/customXml" ds:itemID="{CD619B2B-7843-4C8A-9F6D-2905198C95E9}"/>
</file>

<file path=customXml/itemProps60.xml><?xml version="1.0" encoding="utf-8"?>
<ds:datastoreItem xmlns:ds="http://schemas.openxmlformats.org/officeDocument/2006/customXml" ds:itemID="{D7C9BEB6-952C-4E5B-99A3-1EB9E38816AE}"/>
</file>

<file path=customXml/itemProps61.xml><?xml version="1.0" encoding="utf-8"?>
<ds:datastoreItem xmlns:ds="http://schemas.openxmlformats.org/officeDocument/2006/customXml" ds:itemID="{66379728-4BBC-43D6-9DD1-FD3E388F813A}"/>
</file>

<file path=customXml/itemProps62.xml><?xml version="1.0" encoding="utf-8"?>
<ds:datastoreItem xmlns:ds="http://schemas.openxmlformats.org/officeDocument/2006/customXml" ds:itemID="{3C857ED6-145C-445B-9FDD-BFF91D19C793}"/>
</file>

<file path=customXml/itemProps63.xml><?xml version="1.0" encoding="utf-8"?>
<ds:datastoreItem xmlns:ds="http://schemas.openxmlformats.org/officeDocument/2006/customXml" ds:itemID="{BBAD8398-F1D1-4EC8-9DC3-8B5F76DB4A75}"/>
</file>

<file path=customXml/itemProps64.xml><?xml version="1.0" encoding="utf-8"?>
<ds:datastoreItem xmlns:ds="http://schemas.openxmlformats.org/officeDocument/2006/customXml" ds:itemID="{F3BDDD76-E7DA-417A-BE25-8EEE930D080A}"/>
</file>

<file path=customXml/itemProps65.xml><?xml version="1.0" encoding="utf-8"?>
<ds:datastoreItem xmlns:ds="http://schemas.openxmlformats.org/officeDocument/2006/customXml" ds:itemID="{B7C65FB2-C795-4A7C-9E0E-169B082788B0}"/>
</file>

<file path=customXml/itemProps66.xml><?xml version="1.0" encoding="utf-8"?>
<ds:datastoreItem xmlns:ds="http://schemas.openxmlformats.org/officeDocument/2006/customXml" ds:itemID="{ECE2DFE5-5F1B-4FBA-92E3-B8110DC8D955}"/>
</file>

<file path=customXml/itemProps67.xml><?xml version="1.0" encoding="utf-8"?>
<ds:datastoreItem xmlns:ds="http://schemas.openxmlformats.org/officeDocument/2006/customXml" ds:itemID="{754BD7BD-D154-4D93-B713-AADEF5658737}"/>
</file>

<file path=customXml/itemProps68.xml><?xml version="1.0" encoding="utf-8"?>
<ds:datastoreItem xmlns:ds="http://schemas.openxmlformats.org/officeDocument/2006/customXml" ds:itemID="{E23D164F-03F0-4E3E-A664-43164E89A974}"/>
</file>

<file path=customXml/itemProps69.xml><?xml version="1.0" encoding="utf-8"?>
<ds:datastoreItem xmlns:ds="http://schemas.openxmlformats.org/officeDocument/2006/customXml" ds:itemID="{1719600F-DD6A-47F1-A10B-499D92CA63E7}"/>
</file>

<file path=customXml/itemProps7.xml><?xml version="1.0" encoding="utf-8"?>
<ds:datastoreItem xmlns:ds="http://schemas.openxmlformats.org/officeDocument/2006/customXml" ds:itemID="{32D9F450-7375-401F-9C74-D66CB7729B10}"/>
</file>

<file path=customXml/itemProps70.xml><?xml version="1.0" encoding="utf-8"?>
<ds:datastoreItem xmlns:ds="http://schemas.openxmlformats.org/officeDocument/2006/customXml" ds:itemID="{3AE1D370-75A6-4198-B04B-10886FEA966A}"/>
</file>

<file path=customXml/itemProps71.xml><?xml version="1.0" encoding="utf-8"?>
<ds:datastoreItem xmlns:ds="http://schemas.openxmlformats.org/officeDocument/2006/customXml" ds:itemID="{3EE59AC3-1C32-476A-A7EA-F06CC8144B5F}"/>
</file>

<file path=customXml/itemProps72.xml><?xml version="1.0" encoding="utf-8"?>
<ds:datastoreItem xmlns:ds="http://schemas.openxmlformats.org/officeDocument/2006/customXml" ds:itemID="{B45B5A3F-B18B-4E6E-9686-2D38FFD25477}"/>
</file>

<file path=customXml/itemProps73.xml><?xml version="1.0" encoding="utf-8"?>
<ds:datastoreItem xmlns:ds="http://schemas.openxmlformats.org/officeDocument/2006/customXml" ds:itemID="{662CABD6-CCEB-48EA-88F3-67B27CE78C48}"/>
</file>

<file path=customXml/itemProps74.xml><?xml version="1.0" encoding="utf-8"?>
<ds:datastoreItem xmlns:ds="http://schemas.openxmlformats.org/officeDocument/2006/customXml" ds:itemID="{AEBBCF63-0DD0-4B30-8E1D-22EBF98ECCA4}"/>
</file>

<file path=customXml/itemProps75.xml><?xml version="1.0" encoding="utf-8"?>
<ds:datastoreItem xmlns:ds="http://schemas.openxmlformats.org/officeDocument/2006/customXml" ds:itemID="{BEC4BA72-C739-48CF-A0D3-45C6AE117640}"/>
</file>

<file path=customXml/itemProps76.xml><?xml version="1.0" encoding="utf-8"?>
<ds:datastoreItem xmlns:ds="http://schemas.openxmlformats.org/officeDocument/2006/customXml" ds:itemID="{A4169975-EE74-440C-8703-9C6E0377A983}"/>
</file>

<file path=customXml/itemProps77.xml><?xml version="1.0" encoding="utf-8"?>
<ds:datastoreItem xmlns:ds="http://schemas.openxmlformats.org/officeDocument/2006/customXml" ds:itemID="{30CEB0D2-D250-490F-A2E6-A57806AE4DA4}"/>
</file>

<file path=customXml/itemProps78.xml><?xml version="1.0" encoding="utf-8"?>
<ds:datastoreItem xmlns:ds="http://schemas.openxmlformats.org/officeDocument/2006/customXml" ds:itemID="{F36252A7-E616-4122-838F-7B4C55913F17}"/>
</file>

<file path=customXml/itemProps79.xml><?xml version="1.0" encoding="utf-8"?>
<ds:datastoreItem xmlns:ds="http://schemas.openxmlformats.org/officeDocument/2006/customXml" ds:itemID="{0FF25CBA-8052-4032-96C4-921325886A83}"/>
</file>

<file path=customXml/itemProps8.xml><?xml version="1.0" encoding="utf-8"?>
<ds:datastoreItem xmlns:ds="http://schemas.openxmlformats.org/officeDocument/2006/customXml" ds:itemID="{3501C321-A233-4416-8042-C1C388A7F184}"/>
</file>

<file path=customXml/itemProps80.xml><?xml version="1.0" encoding="utf-8"?>
<ds:datastoreItem xmlns:ds="http://schemas.openxmlformats.org/officeDocument/2006/customXml" ds:itemID="{F8167C84-A4A5-4899-B382-19413AACA2E3}"/>
</file>

<file path=customXml/itemProps81.xml><?xml version="1.0" encoding="utf-8"?>
<ds:datastoreItem xmlns:ds="http://schemas.openxmlformats.org/officeDocument/2006/customXml" ds:itemID="{289190B0-E540-4B57-AA88-29EEE174FA0A}"/>
</file>

<file path=customXml/itemProps82.xml><?xml version="1.0" encoding="utf-8"?>
<ds:datastoreItem xmlns:ds="http://schemas.openxmlformats.org/officeDocument/2006/customXml" ds:itemID="{00697B9B-309E-4BEC-847E-AE9AF77522A9}"/>
</file>

<file path=customXml/itemProps83.xml><?xml version="1.0" encoding="utf-8"?>
<ds:datastoreItem xmlns:ds="http://schemas.openxmlformats.org/officeDocument/2006/customXml" ds:itemID="{9305080F-E1F1-42D6-B137-142A52ED5481}"/>
</file>

<file path=customXml/itemProps84.xml><?xml version="1.0" encoding="utf-8"?>
<ds:datastoreItem xmlns:ds="http://schemas.openxmlformats.org/officeDocument/2006/customXml" ds:itemID="{E1D89A56-D5AD-4F1B-A1D6-5AEE717CA405}"/>
</file>

<file path=customXml/itemProps85.xml><?xml version="1.0" encoding="utf-8"?>
<ds:datastoreItem xmlns:ds="http://schemas.openxmlformats.org/officeDocument/2006/customXml" ds:itemID="{73265EB7-9662-4859-A28C-FB7330EC0594}"/>
</file>

<file path=customXml/itemProps86.xml><?xml version="1.0" encoding="utf-8"?>
<ds:datastoreItem xmlns:ds="http://schemas.openxmlformats.org/officeDocument/2006/customXml" ds:itemID="{A98BBC4C-226A-4F9D-845D-89C94D42B9A9}"/>
</file>

<file path=customXml/itemProps87.xml><?xml version="1.0" encoding="utf-8"?>
<ds:datastoreItem xmlns:ds="http://schemas.openxmlformats.org/officeDocument/2006/customXml" ds:itemID="{30451068-7BEE-408F-A0FF-A49BC064BA21}"/>
</file>

<file path=customXml/itemProps88.xml><?xml version="1.0" encoding="utf-8"?>
<ds:datastoreItem xmlns:ds="http://schemas.openxmlformats.org/officeDocument/2006/customXml" ds:itemID="{B3D17A4F-6C99-4A3F-A46B-A9451575F457}"/>
</file>

<file path=customXml/itemProps89.xml><?xml version="1.0" encoding="utf-8"?>
<ds:datastoreItem xmlns:ds="http://schemas.openxmlformats.org/officeDocument/2006/customXml" ds:itemID="{DE79DECF-2136-44F0-9C71-E2AC42E5A078}"/>
</file>

<file path=customXml/itemProps9.xml><?xml version="1.0" encoding="utf-8"?>
<ds:datastoreItem xmlns:ds="http://schemas.openxmlformats.org/officeDocument/2006/customXml" ds:itemID="{92527763-1B9C-4A41-9827-0FA8DB6FA846}"/>
</file>

<file path=customXml/itemProps90.xml><?xml version="1.0" encoding="utf-8"?>
<ds:datastoreItem xmlns:ds="http://schemas.openxmlformats.org/officeDocument/2006/customXml" ds:itemID="{81C13F91-31E4-4BC5-A95E-CA28DBF77810}"/>
</file>

<file path=customXml/itemProps91.xml><?xml version="1.0" encoding="utf-8"?>
<ds:datastoreItem xmlns:ds="http://schemas.openxmlformats.org/officeDocument/2006/customXml" ds:itemID="{947D6115-9CF1-4ABD-A1FB-4A97C10D5285}"/>
</file>

<file path=customXml/itemProps92.xml><?xml version="1.0" encoding="utf-8"?>
<ds:datastoreItem xmlns:ds="http://schemas.openxmlformats.org/officeDocument/2006/customXml" ds:itemID="{CE82AF8E-F093-41A7-A381-529186CF9F9B}"/>
</file>

<file path=customXml/itemProps93.xml><?xml version="1.0" encoding="utf-8"?>
<ds:datastoreItem xmlns:ds="http://schemas.openxmlformats.org/officeDocument/2006/customXml" ds:itemID="{8EFF5DEC-6E50-4311-B92F-1CDD6078B9FF}"/>
</file>

<file path=customXml/itemProps94.xml><?xml version="1.0" encoding="utf-8"?>
<ds:datastoreItem xmlns:ds="http://schemas.openxmlformats.org/officeDocument/2006/customXml" ds:itemID="{990B8F8E-D9FE-4BEF-8D1A-55BB70F291A5}"/>
</file>

<file path=customXml/itemProps95.xml><?xml version="1.0" encoding="utf-8"?>
<ds:datastoreItem xmlns:ds="http://schemas.openxmlformats.org/officeDocument/2006/customXml" ds:itemID="{24E80341-3D09-4B81-996F-28B0E4F56C6A}"/>
</file>

<file path=customXml/itemProps96.xml><?xml version="1.0" encoding="utf-8"?>
<ds:datastoreItem xmlns:ds="http://schemas.openxmlformats.org/officeDocument/2006/customXml" ds:itemID="{A7EDCC82-FFEB-4293-9A46-DB4D91BFB2CD}"/>
</file>

<file path=customXml/itemProps97.xml><?xml version="1.0" encoding="utf-8"?>
<ds:datastoreItem xmlns:ds="http://schemas.openxmlformats.org/officeDocument/2006/customXml" ds:itemID="{1DDCF7BC-D7F5-408F-8BD9-8988089F2F42}"/>
</file>

<file path=customXml/itemProps98.xml><?xml version="1.0" encoding="utf-8"?>
<ds:datastoreItem xmlns:ds="http://schemas.openxmlformats.org/officeDocument/2006/customXml" ds:itemID="{E01476E9-A86D-46F8-83C1-20E0DF3C590A}"/>
</file>

<file path=customXml/itemProps99.xml><?xml version="1.0" encoding="utf-8"?>
<ds:datastoreItem xmlns:ds="http://schemas.openxmlformats.org/officeDocument/2006/customXml" ds:itemID="{0B756FDE-69B6-40EB-9AC4-631C86A981E4}"/>
</file>

<file path=docProps/app.xml><?xml version="1.0" encoding="utf-8"?>
<Properties xmlns="http://schemas.openxmlformats.org/officeDocument/2006/extended-properties" xmlns:vt="http://schemas.openxmlformats.org/officeDocument/2006/docPropsVTypes">
  <Template>Normal</Template>
  <TotalTime>191</TotalTime>
  <Pages>52</Pages>
  <Words>18138</Words>
  <Characters>103387</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121283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Jelena Zarkovic</cp:lastModifiedBy>
  <cp:revision>19</cp:revision>
  <cp:lastPrinted>2020-09-25T09:59:00Z</cp:lastPrinted>
  <dcterms:created xsi:type="dcterms:W3CDTF">2020-08-14T13:15:00Z</dcterms:created>
  <dcterms:modified xsi:type="dcterms:W3CDTF">2020-12-31T13:57:00Z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13dd6e6b-40a2-43c6-a392-88aac15337ec</vt:lpwstr>
  </property>
  <property fmtid="{D5CDD505-2E9C-101B-9397-08002B2CF9AE}" pid="3" name="ContentTypeId">
    <vt:lpwstr>0x0101006DB0F8F7738EDF4DA0E2E14EA69F41B7007BA22FCE4269764F9E094EAC27B76194</vt:lpwstr>
  </property>
</Properties>
</file>